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832BAC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832BA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Pr="00832BAC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832BAC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832BAC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832BAC"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832BAC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832BAC"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 w:rsidRPr="00832BAC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Pr="00832BAC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832BAC"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832BAC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832BAC"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Pr="00832BAC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 w:rsidRPr="00832BAC">
        <w:rPr>
          <w:rFonts w:ascii="Arial" w:hAnsi="Arial" w:cs="Arial"/>
          <w:b/>
          <w:sz w:val="32"/>
          <w:szCs w:val="32"/>
        </w:rPr>
        <w:t>ПОСТАНОВЛ</w:t>
      </w:r>
      <w:r w:rsidR="00B50283" w:rsidRPr="00832BAC">
        <w:rPr>
          <w:rFonts w:ascii="Arial" w:hAnsi="Arial" w:cs="Arial"/>
          <w:b/>
          <w:sz w:val="32"/>
          <w:szCs w:val="32"/>
        </w:rPr>
        <w:t>ЕНИЕ</w:t>
      </w:r>
    </w:p>
    <w:p w:rsidR="00F2140F" w:rsidRPr="00832BAC" w:rsidRDefault="00F2140F" w:rsidP="00522C9A">
      <w:pPr>
        <w:jc w:val="center"/>
        <w:rPr>
          <w:rFonts w:ascii="Arial" w:hAnsi="Arial" w:cs="Arial"/>
          <w:b/>
        </w:rPr>
      </w:pPr>
    </w:p>
    <w:p w:rsidR="00522C9A" w:rsidRPr="00215EE7" w:rsidRDefault="00817614" w:rsidP="00066E06">
      <w:pPr>
        <w:ind w:firstLine="708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___________</w:t>
      </w:r>
      <w:r w:rsidR="00522C9A" w:rsidRPr="00832BAC">
        <w:rPr>
          <w:rFonts w:ascii="Arial" w:hAnsi="Arial" w:cs="Arial"/>
          <w:b/>
        </w:rPr>
        <w:tab/>
      </w:r>
      <w:r w:rsidR="00215EE7">
        <w:rPr>
          <w:rFonts w:ascii="Arial" w:hAnsi="Arial" w:cs="Arial"/>
          <w:b/>
        </w:rPr>
        <w:t xml:space="preserve">                       </w:t>
      </w:r>
      <w:r w:rsidR="00522C9A" w:rsidRPr="00832BAC">
        <w:rPr>
          <w:rFonts w:ascii="Arial" w:hAnsi="Arial" w:cs="Arial"/>
          <w:b/>
        </w:rPr>
        <w:tab/>
      </w:r>
      <w:r w:rsidR="00522C9A" w:rsidRPr="00832BAC">
        <w:rPr>
          <w:rFonts w:ascii="Arial" w:hAnsi="Arial" w:cs="Arial"/>
          <w:b/>
        </w:rPr>
        <w:tab/>
      </w:r>
      <w:r w:rsidR="00391E91" w:rsidRPr="00832BAC">
        <w:rPr>
          <w:rFonts w:ascii="Arial" w:hAnsi="Arial" w:cs="Arial"/>
          <w:b/>
        </w:rPr>
        <w:tab/>
      </w:r>
      <w:r w:rsidR="00522C9A" w:rsidRPr="00832BAC">
        <w:rPr>
          <w:rFonts w:ascii="Arial" w:hAnsi="Arial" w:cs="Arial"/>
          <w:b/>
        </w:rPr>
        <w:tab/>
      </w:r>
      <w:r w:rsidR="00522C9A" w:rsidRPr="00215EE7">
        <w:rPr>
          <w:rFonts w:ascii="Arial" w:hAnsi="Arial" w:cs="Arial"/>
          <w:b/>
          <w:u w:val="single"/>
        </w:rPr>
        <w:t xml:space="preserve">№ </w:t>
      </w:r>
      <w:r>
        <w:rPr>
          <w:rFonts w:ascii="Arial" w:hAnsi="Arial" w:cs="Arial"/>
          <w:b/>
          <w:u w:val="single"/>
        </w:rPr>
        <w:t>_______</w:t>
      </w:r>
    </w:p>
    <w:p w:rsidR="006E6DA2" w:rsidRPr="00832BAC" w:rsidRDefault="006E6DA2" w:rsidP="006E6DA2">
      <w:pPr>
        <w:jc w:val="center"/>
        <w:rPr>
          <w:sz w:val="32"/>
          <w:szCs w:val="32"/>
        </w:rPr>
      </w:pPr>
    </w:p>
    <w:p w:rsidR="00474A41" w:rsidRPr="00097F66" w:rsidRDefault="00474A41" w:rsidP="00474A41">
      <w:pPr>
        <w:tabs>
          <w:tab w:val="left" w:pos="9354"/>
        </w:tabs>
        <w:ind w:right="-2"/>
        <w:jc w:val="center"/>
        <w:rPr>
          <w:rFonts w:ascii="Arial" w:hAnsi="Arial" w:cs="Arial"/>
          <w:b/>
        </w:rPr>
      </w:pPr>
      <w:r w:rsidRPr="00097F66">
        <w:rPr>
          <w:rFonts w:ascii="Arial" w:hAnsi="Arial" w:cs="Arial"/>
          <w:b/>
        </w:rPr>
        <w:t xml:space="preserve">О внесении изменений в постановление администрации Усть-Кутского муниципального образования (городского поселения) от 30.09.2021г. </w:t>
      </w:r>
      <w:r w:rsidR="00120EFC">
        <w:rPr>
          <w:rFonts w:ascii="Arial" w:hAnsi="Arial" w:cs="Arial"/>
          <w:b/>
        </w:rPr>
        <w:t xml:space="preserve">   </w:t>
      </w:r>
      <w:r w:rsidRPr="00097F66">
        <w:rPr>
          <w:rFonts w:ascii="Arial" w:hAnsi="Arial" w:cs="Arial"/>
          <w:b/>
        </w:rPr>
        <w:t xml:space="preserve">№1794-п «Об утверждении муниципальной программы </w:t>
      </w:r>
    </w:p>
    <w:p w:rsidR="00474A41" w:rsidRPr="00097F66" w:rsidRDefault="00474A41" w:rsidP="00474A41">
      <w:pPr>
        <w:tabs>
          <w:tab w:val="left" w:pos="9354"/>
        </w:tabs>
        <w:ind w:right="-2"/>
        <w:jc w:val="center"/>
        <w:rPr>
          <w:rFonts w:ascii="Arial" w:hAnsi="Arial" w:cs="Arial"/>
          <w:b/>
        </w:rPr>
      </w:pPr>
      <w:r w:rsidRPr="00097F66">
        <w:rPr>
          <w:rFonts w:ascii="Arial" w:hAnsi="Arial" w:cs="Arial"/>
          <w:b/>
        </w:rPr>
        <w:t>«Развитие и поддержка физических лиц, не являющихся индивидуальными предпринимателями и применяющих специальный налоговый режим «Налог на профессиональный доход», а также субъектов малого и среднего предпринимательства на территории Усть-Кутского муниципального образования (городского поселения) на 2022-2026 годы»»</w:t>
      </w:r>
    </w:p>
    <w:p w:rsidR="00BB2C57" w:rsidRPr="00097F66" w:rsidRDefault="00BB2C57" w:rsidP="00A75C7E">
      <w:pPr>
        <w:tabs>
          <w:tab w:val="left" w:pos="9354"/>
        </w:tabs>
        <w:ind w:right="-2"/>
        <w:jc w:val="center"/>
        <w:rPr>
          <w:rFonts w:ascii="Arial" w:hAnsi="Arial" w:cs="Arial"/>
          <w:b/>
        </w:rPr>
      </w:pPr>
    </w:p>
    <w:p w:rsidR="001D5FB1" w:rsidRPr="004C5657" w:rsidRDefault="001D5FB1" w:rsidP="001D5FB1">
      <w:pPr>
        <w:ind w:firstLine="709"/>
        <w:jc w:val="both"/>
        <w:rPr>
          <w:rFonts w:ascii="Arial" w:hAnsi="Arial" w:cs="Arial"/>
        </w:rPr>
      </w:pPr>
      <w:r w:rsidRPr="004C5657">
        <w:rPr>
          <w:rFonts w:ascii="Arial" w:hAnsi="Arial" w:cs="Arial"/>
        </w:rPr>
        <w:t xml:space="preserve">В соответствии со ст.78 Бюджетного кодекса Российской Федерации, </w:t>
      </w:r>
      <w:r w:rsidRPr="004C5657">
        <w:rPr>
          <w:rFonts w:ascii="Arial" w:hAnsi="Arial" w:cs="Arial"/>
          <w:shd w:val="clear" w:color="auto" w:fill="FFFFFF"/>
        </w:rPr>
        <w:t>с Федеральным законом от 24 июля 2007 г. N </w:t>
      </w:r>
      <w:r w:rsidRPr="004C5657">
        <w:rPr>
          <w:rFonts w:ascii="Arial" w:hAnsi="Arial" w:cs="Arial"/>
        </w:rPr>
        <w:t>209-ФЗ</w:t>
      </w:r>
      <w:r w:rsidRPr="004C5657">
        <w:rPr>
          <w:rFonts w:ascii="Arial" w:hAnsi="Arial" w:cs="Arial"/>
        </w:rPr>
        <w:br/>
      </w:r>
      <w:r w:rsidRPr="004C5657">
        <w:rPr>
          <w:rFonts w:ascii="Arial" w:hAnsi="Arial" w:cs="Arial"/>
          <w:shd w:val="clear" w:color="auto" w:fill="FFFFFF"/>
        </w:rPr>
        <w:t xml:space="preserve">"О развитии малого и среднего предпринимательства в Российской Федерации", </w:t>
      </w:r>
      <w:r w:rsidRPr="004C5657">
        <w:rPr>
          <w:rFonts w:ascii="Arial" w:hAnsi="Arial" w:cs="Arial"/>
        </w:rPr>
        <w:t>Федеральным законом от 06.10.2003 года № 131-ФЗ «Об общих принципах организации местного самоуправления в Российской Федерации», Ф</w:t>
      </w:r>
      <w:r w:rsidRPr="004C5657">
        <w:rPr>
          <w:rFonts w:ascii="Arial" w:hAnsi="Arial" w:cs="Arial"/>
          <w:shd w:val="clear" w:color="auto" w:fill="FFFFFF"/>
        </w:rPr>
        <w:t>едеральным законом от 27 ноября 2018 г. N </w:t>
      </w:r>
      <w:r w:rsidRPr="004C5657">
        <w:rPr>
          <w:rFonts w:ascii="Arial" w:hAnsi="Arial" w:cs="Arial"/>
        </w:rPr>
        <w:t>422-ФЗ "О проведении эксперимента по установлению специального налогового режима "Налог на профессиональный доход", Постановлением Правительства РФ от 25 октября 2023 г. N 1782</w:t>
      </w:r>
      <w:r w:rsidRPr="004C5657">
        <w:rPr>
          <w:rFonts w:ascii="Arial" w:hAnsi="Arial" w:cs="Arial"/>
        </w:rPr>
        <w:br/>
        <w:t>"Об утверждении общих требований к нормативным правовым актам, муниципальным правовым актам, регулирующим предоставление из бюджетов субъектов Российской Федерации, местных бюджетов 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</w:t>
      </w:r>
      <w:r>
        <w:rPr>
          <w:rFonts w:ascii="Arial" w:hAnsi="Arial" w:cs="Arial"/>
        </w:rPr>
        <w:t>исле грантов в форме субсидий"</w:t>
      </w:r>
      <w:r w:rsidRPr="004C5657">
        <w:rPr>
          <w:rFonts w:ascii="Arial" w:hAnsi="Arial" w:cs="Arial"/>
        </w:rPr>
        <w:t>, руководствуясь статьями 6, 33, 47 Устава Усть-Кутского городского поселения Усть-Кутского муниципального образования Иркутской области, администрация Усть-Кутского муниципального образования (городского поселения),</w:t>
      </w:r>
    </w:p>
    <w:p w:rsidR="007573BB" w:rsidRPr="00097F66" w:rsidRDefault="007573BB" w:rsidP="00A75C7E">
      <w:pPr>
        <w:tabs>
          <w:tab w:val="left" w:pos="9354"/>
        </w:tabs>
        <w:ind w:right="-2"/>
        <w:jc w:val="center"/>
        <w:rPr>
          <w:rFonts w:ascii="Arial" w:hAnsi="Arial" w:cs="Arial"/>
          <w:b/>
        </w:rPr>
      </w:pPr>
    </w:p>
    <w:p w:rsidR="00681420" w:rsidRPr="00097F66" w:rsidRDefault="00A75C7E" w:rsidP="00157D59">
      <w:pPr>
        <w:ind w:firstLine="709"/>
        <w:jc w:val="both"/>
        <w:rPr>
          <w:rFonts w:ascii="Arial" w:hAnsi="Arial" w:cs="Arial"/>
          <w:b/>
        </w:rPr>
      </w:pPr>
      <w:r w:rsidRPr="00097F66">
        <w:rPr>
          <w:rFonts w:ascii="Arial" w:hAnsi="Arial" w:cs="Arial"/>
          <w:b/>
        </w:rPr>
        <w:t>постановляет</w:t>
      </w:r>
      <w:r w:rsidR="00681420" w:rsidRPr="00097F66">
        <w:rPr>
          <w:rFonts w:ascii="Arial" w:hAnsi="Arial" w:cs="Arial"/>
          <w:b/>
        </w:rPr>
        <w:t>:</w:t>
      </w:r>
    </w:p>
    <w:p w:rsidR="00474A41" w:rsidRDefault="00474A41" w:rsidP="00474A41">
      <w:pPr>
        <w:pStyle w:val="40"/>
        <w:shd w:val="clear" w:color="auto" w:fill="auto"/>
        <w:spacing w:after="0" w:line="240" w:lineRule="auto"/>
        <w:ind w:right="-2"/>
        <w:rPr>
          <w:rFonts w:ascii="Arial" w:eastAsia="Times New Roman" w:hAnsi="Arial" w:cs="Arial"/>
          <w:bCs w:val="0"/>
          <w:sz w:val="24"/>
          <w:szCs w:val="24"/>
          <w:lang w:eastAsia="ru-RU"/>
        </w:rPr>
      </w:pPr>
      <w:r w:rsidRPr="00097F66">
        <w:rPr>
          <w:rFonts w:ascii="Arial" w:eastAsia="Times New Roman" w:hAnsi="Arial" w:cs="Arial"/>
          <w:bCs w:val="0"/>
          <w:sz w:val="24"/>
          <w:szCs w:val="24"/>
          <w:lang w:eastAsia="ru-RU"/>
        </w:rPr>
        <w:tab/>
      </w:r>
      <w:r w:rsidR="00EF2282" w:rsidRPr="00097F66">
        <w:rPr>
          <w:rFonts w:ascii="Arial" w:eastAsia="Times New Roman" w:hAnsi="Arial" w:cs="Arial"/>
          <w:bCs w:val="0"/>
          <w:sz w:val="24"/>
          <w:szCs w:val="24"/>
          <w:lang w:eastAsia="ru-RU"/>
        </w:rPr>
        <w:t xml:space="preserve">1. </w:t>
      </w:r>
      <w:r w:rsidRPr="00097F66">
        <w:rPr>
          <w:rFonts w:ascii="Arial" w:eastAsia="Times New Roman" w:hAnsi="Arial" w:cs="Arial"/>
          <w:bCs w:val="0"/>
          <w:sz w:val="24"/>
          <w:szCs w:val="24"/>
          <w:lang w:eastAsia="ru-RU"/>
        </w:rPr>
        <w:t>В постановление администрации Усть-Кутского муниципального образования (городского поселения) от 30.09.2021г. №1794-П  «Об утверждении муниципальной программы «Развитие и поддержка физических лиц, не являющихся индивидуальными предпринимателями и применяющих специальный налоговый режим «Налог на профессиональный доход», а также субъектов малого и среднего предпринимательства на территории Усть-Кутского муниципального образования (городского поселения) на 2022-2026 годы»» (с изменениями от 09.02.2022г. №204-п; от 14.12.2022г. №2804-п; от 31.01.2023г. №145-п; от 03.07.2023г. №1701-п; от 31.08.2023г. №2267-п; от 11.10.2023г. №2675-п</w:t>
      </w:r>
      <w:r w:rsidR="008812AE">
        <w:rPr>
          <w:rFonts w:ascii="Arial" w:eastAsia="Times New Roman" w:hAnsi="Arial" w:cs="Arial"/>
          <w:bCs w:val="0"/>
          <w:sz w:val="24"/>
          <w:szCs w:val="24"/>
          <w:lang w:eastAsia="ru-RU"/>
        </w:rPr>
        <w:t xml:space="preserve">, </w:t>
      </w:r>
      <w:r w:rsidR="008812AE" w:rsidRPr="00097F66">
        <w:rPr>
          <w:rFonts w:ascii="Arial" w:eastAsia="Times New Roman" w:hAnsi="Arial" w:cs="Arial"/>
          <w:bCs w:val="0"/>
          <w:sz w:val="24"/>
          <w:szCs w:val="24"/>
          <w:lang w:eastAsia="ru-RU"/>
        </w:rPr>
        <w:t xml:space="preserve">от </w:t>
      </w:r>
      <w:r w:rsidR="008812AE">
        <w:rPr>
          <w:rFonts w:ascii="Arial" w:eastAsia="Times New Roman" w:hAnsi="Arial" w:cs="Arial"/>
          <w:bCs w:val="0"/>
          <w:sz w:val="24"/>
          <w:szCs w:val="24"/>
          <w:lang w:eastAsia="ru-RU"/>
        </w:rPr>
        <w:t>25</w:t>
      </w:r>
      <w:r w:rsidR="008812AE" w:rsidRPr="00097F66">
        <w:rPr>
          <w:rFonts w:ascii="Arial" w:eastAsia="Times New Roman" w:hAnsi="Arial" w:cs="Arial"/>
          <w:bCs w:val="0"/>
          <w:sz w:val="24"/>
          <w:szCs w:val="24"/>
          <w:lang w:eastAsia="ru-RU"/>
        </w:rPr>
        <w:t>.</w:t>
      </w:r>
      <w:r w:rsidR="008812AE">
        <w:rPr>
          <w:rFonts w:ascii="Arial" w:eastAsia="Times New Roman" w:hAnsi="Arial" w:cs="Arial"/>
          <w:bCs w:val="0"/>
          <w:sz w:val="24"/>
          <w:szCs w:val="24"/>
          <w:lang w:eastAsia="ru-RU"/>
        </w:rPr>
        <w:t>12</w:t>
      </w:r>
      <w:r w:rsidR="008812AE" w:rsidRPr="00097F66">
        <w:rPr>
          <w:rFonts w:ascii="Arial" w:eastAsia="Times New Roman" w:hAnsi="Arial" w:cs="Arial"/>
          <w:bCs w:val="0"/>
          <w:sz w:val="24"/>
          <w:szCs w:val="24"/>
          <w:lang w:eastAsia="ru-RU"/>
        </w:rPr>
        <w:t>.2023г. №</w:t>
      </w:r>
      <w:r w:rsidR="008812AE">
        <w:rPr>
          <w:rFonts w:ascii="Arial" w:eastAsia="Times New Roman" w:hAnsi="Arial" w:cs="Arial"/>
          <w:bCs w:val="0"/>
          <w:sz w:val="24"/>
          <w:szCs w:val="24"/>
          <w:lang w:eastAsia="ru-RU"/>
        </w:rPr>
        <w:t>3471</w:t>
      </w:r>
      <w:r w:rsidR="008812AE" w:rsidRPr="00097F66">
        <w:rPr>
          <w:rFonts w:ascii="Arial" w:eastAsia="Times New Roman" w:hAnsi="Arial" w:cs="Arial"/>
          <w:bCs w:val="0"/>
          <w:sz w:val="24"/>
          <w:szCs w:val="24"/>
          <w:lang w:eastAsia="ru-RU"/>
        </w:rPr>
        <w:t>-п</w:t>
      </w:r>
      <w:r w:rsidR="00817614">
        <w:rPr>
          <w:rFonts w:ascii="Arial" w:eastAsia="Times New Roman" w:hAnsi="Arial" w:cs="Arial"/>
          <w:bCs w:val="0"/>
          <w:sz w:val="24"/>
          <w:szCs w:val="24"/>
          <w:lang w:eastAsia="ru-RU"/>
        </w:rPr>
        <w:t xml:space="preserve">, </w:t>
      </w:r>
      <w:r w:rsidR="00817614" w:rsidRPr="00097F66">
        <w:rPr>
          <w:rFonts w:ascii="Arial" w:eastAsia="Times New Roman" w:hAnsi="Arial" w:cs="Arial"/>
          <w:bCs w:val="0"/>
          <w:sz w:val="24"/>
          <w:szCs w:val="24"/>
          <w:lang w:eastAsia="ru-RU"/>
        </w:rPr>
        <w:t xml:space="preserve">от </w:t>
      </w:r>
      <w:r w:rsidR="00817614">
        <w:rPr>
          <w:rFonts w:ascii="Arial" w:eastAsia="Times New Roman" w:hAnsi="Arial" w:cs="Arial"/>
          <w:bCs w:val="0"/>
          <w:sz w:val="24"/>
          <w:szCs w:val="24"/>
          <w:lang w:eastAsia="ru-RU"/>
        </w:rPr>
        <w:t>14</w:t>
      </w:r>
      <w:r w:rsidR="00817614" w:rsidRPr="00097F66">
        <w:rPr>
          <w:rFonts w:ascii="Arial" w:eastAsia="Times New Roman" w:hAnsi="Arial" w:cs="Arial"/>
          <w:bCs w:val="0"/>
          <w:sz w:val="24"/>
          <w:szCs w:val="24"/>
          <w:lang w:eastAsia="ru-RU"/>
        </w:rPr>
        <w:t>.</w:t>
      </w:r>
      <w:r w:rsidR="00817614">
        <w:rPr>
          <w:rFonts w:ascii="Arial" w:eastAsia="Times New Roman" w:hAnsi="Arial" w:cs="Arial"/>
          <w:bCs w:val="0"/>
          <w:sz w:val="24"/>
          <w:szCs w:val="24"/>
          <w:lang w:eastAsia="ru-RU"/>
        </w:rPr>
        <w:t>11</w:t>
      </w:r>
      <w:r w:rsidR="00817614" w:rsidRPr="00097F66">
        <w:rPr>
          <w:rFonts w:ascii="Arial" w:eastAsia="Times New Roman" w:hAnsi="Arial" w:cs="Arial"/>
          <w:bCs w:val="0"/>
          <w:sz w:val="24"/>
          <w:szCs w:val="24"/>
          <w:lang w:eastAsia="ru-RU"/>
        </w:rPr>
        <w:t>.202</w:t>
      </w:r>
      <w:r w:rsidR="00817614">
        <w:rPr>
          <w:rFonts w:ascii="Arial" w:eastAsia="Times New Roman" w:hAnsi="Arial" w:cs="Arial"/>
          <w:bCs w:val="0"/>
          <w:sz w:val="24"/>
          <w:szCs w:val="24"/>
          <w:lang w:eastAsia="ru-RU"/>
        </w:rPr>
        <w:t>4</w:t>
      </w:r>
      <w:r w:rsidR="00817614" w:rsidRPr="00097F66">
        <w:rPr>
          <w:rFonts w:ascii="Arial" w:eastAsia="Times New Roman" w:hAnsi="Arial" w:cs="Arial"/>
          <w:bCs w:val="0"/>
          <w:sz w:val="24"/>
          <w:szCs w:val="24"/>
          <w:lang w:eastAsia="ru-RU"/>
        </w:rPr>
        <w:t>г. №</w:t>
      </w:r>
      <w:r w:rsidR="00817614">
        <w:rPr>
          <w:rFonts w:ascii="Arial" w:eastAsia="Times New Roman" w:hAnsi="Arial" w:cs="Arial"/>
          <w:bCs w:val="0"/>
          <w:sz w:val="24"/>
          <w:szCs w:val="24"/>
          <w:lang w:eastAsia="ru-RU"/>
        </w:rPr>
        <w:t>3827</w:t>
      </w:r>
      <w:r w:rsidR="00817614" w:rsidRPr="00097F66">
        <w:rPr>
          <w:rFonts w:ascii="Arial" w:eastAsia="Times New Roman" w:hAnsi="Arial" w:cs="Arial"/>
          <w:bCs w:val="0"/>
          <w:sz w:val="24"/>
          <w:szCs w:val="24"/>
          <w:lang w:eastAsia="ru-RU"/>
        </w:rPr>
        <w:t>-п</w:t>
      </w:r>
      <w:r w:rsidRPr="00097F66">
        <w:rPr>
          <w:rFonts w:ascii="Arial" w:eastAsia="Times New Roman" w:hAnsi="Arial" w:cs="Arial"/>
          <w:bCs w:val="0"/>
          <w:sz w:val="24"/>
          <w:szCs w:val="24"/>
          <w:lang w:eastAsia="ru-RU"/>
        </w:rPr>
        <w:t>), внести следующие изменения:</w:t>
      </w:r>
    </w:p>
    <w:p w:rsidR="00FF6A17" w:rsidRDefault="00845A1B" w:rsidP="00544FEC">
      <w:pPr>
        <w:tabs>
          <w:tab w:val="left" w:pos="0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ab/>
      </w:r>
    </w:p>
    <w:p w:rsidR="00800C29" w:rsidRDefault="00800C29" w:rsidP="00800C29">
      <w:pPr>
        <w:tabs>
          <w:tab w:val="left" w:pos="9354"/>
        </w:tabs>
        <w:ind w:right="-2" w:firstLine="709"/>
        <w:jc w:val="both"/>
        <w:rPr>
          <w:rFonts w:ascii="Arial" w:hAnsi="Arial" w:cs="Arial"/>
        </w:rPr>
      </w:pPr>
      <w:r w:rsidRPr="00046457">
        <w:rPr>
          <w:rFonts w:ascii="Arial" w:hAnsi="Arial" w:cs="Arial"/>
        </w:rPr>
        <w:t>1.</w:t>
      </w:r>
      <w:r>
        <w:rPr>
          <w:rFonts w:ascii="Arial" w:hAnsi="Arial" w:cs="Arial"/>
        </w:rPr>
        <w:t>1</w:t>
      </w:r>
      <w:r w:rsidRPr="00046457">
        <w:rPr>
          <w:rFonts w:ascii="Arial" w:hAnsi="Arial" w:cs="Arial"/>
        </w:rPr>
        <w:t xml:space="preserve">. Изложить </w:t>
      </w:r>
      <w:r>
        <w:rPr>
          <w:rFonts w:ascii="Arial" w:hAnsi="Arial" w:cs="Arial"/>
        </w:rPr>
        <w:t xml:space="preserve">наименование </w:t>
      </w:r>
      <w:r w:rsidRPr="00800C29">
        <w:rPr>
          <w:rFonts w:ascii="Arial" w:hAnsi="Arial" w:cs="Arial"/>
        </w:rPr>
        <w:t>Программы</w:t>
      </w:r>
      <w:r w:rsidRPr="00046457">
        <w:rPr>
          <w:rFonts w:ascii="Arial" w:hAnsi="Arial" w:cs="Arial"/>
        </w:rPr>
        <w:t xml:space="preserve"> в следующей редакции:</w:t>
      </w:r>
      <w:r>
        <w:rPr>
          <w:rFonts w:ascii="Arial" w:hAnsi="Arial" w:cs="Arial"/>
        </w:rPr>
        <w:t xml:space="preserve"> </w:t>
      </w:r>
      <w:r w:rsidRPr="00800C29">
        <w:rPr>
          <w:rFonts w:ascii="Arial" w:hAnsi="Arial" w:cs="Arial"/>
        </w:rPr>
        <w:t>«Развитие и поддержка физических лиц, не являющихся индивидуальными предпринимателями и применяющих специальный налоговый режим «Налог на профессиональный доход», а также субъектов малого и среднего предпринимательства на территории Усть-Кутского муниципального образования (городского поселения) на 2022-202</w:t>
      </w:r>
      <w:r>
        <w:rPr>
          <w:rFonts w:ascii="Arial" w:hAnsi="Arial" w:cs="Arial"/>
        </w:rPr>
        <w:t>7</w:t>
      </w:r>
      <w:r w:rsidRPr="00800C29">
        <w:rPr>
          <w:rFonts w:ascii="Arial" w:hAnsi="Arial" w:cs="Arial"/>
        </w:rPr>
        <w:t xml:space="preserve"> годы»»</w:t>
      </w:r>
    </w:p>
    <w:p w:rsidR="00C81784" w:rsidRDefault="00C81784" w:rsidP="00800C29">
      <w:pPr>
        <w:tabs>
          <w:tab w:val="left" w:pos="9354"/>
        </w:tabs>
        <w:ind w:right="-2" w:firstLine="709"/>
        <w:jc w:val="both"/>
        <w:rPr>
          <w:rFonts w:ascii="Arial" w:hAnsi="Arial" w:cs="Arial"/>
        </w:rPr>
      </w:pPr>
    </w:p>
    <w:p w:rsidR="00C81784" w:rsidRDefault="00C81784" w:rsidP="00C81784">
      <w:pPr>
        <w:pStyle w:val="40"/>
        <w:shd w:val="clear" w:color="auto" w:fill="auto"/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46457">
        <w:rPr>
          <w:rFonts w:ascii="Arial" w:eastAsia="Times New Roman" w:hAnsi="Arial" w:cs="Arial"/>
          <w:bCs w:val="0"/>
          <w:sz w:val="24"/>
          <w:szCs w:val="24"/>
          <w:lang w:eastAsia="ru-RU"/>
        </w:rPr>
        <w:t>1.</w:t>
      </w:r>
      <w:r>
        <w:rPr>
          <w:rFonts w:ascii="Arial" w:eastAsia="Times New Roman" w:hAnsi="Arial" w:cs="Arial"/>
          <w:bCs w:val="0"/>
          <w:sz w:val="24"/>
          <w:szCs w:val="24"/>
          <w:lang w:eastAsia="ru-RU"/>
        </w:rPr>
        <w:t>2</w:t>
      </w:r>
      <w:r w:rsidRPr="00046457">
        <w:rPr>
          <w:rFonts w:ascii="Arial" w:eastAsia="Times New Roman" w:hAnsi="Arial" w:cs="Arial"/>
          <w:bCs w:val="0"/>
          <w:sz w:val="24"/>
          <w:szCs w:val="24"/>
          <w:lang w:eastAsia="ru-RU"/>
        </w:rPr>
        <w:t xml:space="preserve">. </w:t>
      </w:r>
      <w:r w:rsidRPr="00046457">
        <w:rPr>
          <w:rFonts w:ascii="Arial" w:hAnsi="Arial" w:cs="Arial"/>
          <w:sz w:val="24"/>
          <w:szCs w:val="24"/>
          <w:lang w:eastAsia="ru-RU"/>
        </w:rPr>
        <w:t xml:space="preserve">Изложить </w:t>
      </w:r>
      <w:r w:rsidR="009B23BB">
        <w:rPr>
          <w:rFonts w:ascii="Arial" w:hAnsi="Arial" w:cs="Arial"/>
          <w:sz w:val="24"/>
          <w:szCs w:val="24"/>
          <w:lang w:eastAsia="ru-RU"/>
        </w:rPr>
        <w:t xml:space="preserve">сроки и этапы реализации </w:t>
      </w:r>
      <w:r>
        <w:rPr>
          <w:rFonts w:ascii="Arial" w:hAnsi="Arial" w:cs="Arial"/>
          <w:color w:val="000000" w:themeColor="text1"/>
          <w:sz w:val="24"/>
          <w:szCs w:val="24"/>
        </w:rPr>
        <w:t>П</w:t>
      </w:r>
      <w:r w:rsidRPr="00046457">
        <w:rPr>
          <w:rFonts w:ascii="Arial" w:hAnsi="Arial" w:cs="Arial"/>
          <w:color w:val="000000" w:themeColor="text1"/>
          <w:sz w:val="24"/>
          <w:szCs w:val="24"/>
        </w:rPr>
        <w:t>рограммы</w:t>
      </w:r>
      <w:r w:rsidRPr="00046457">
        <w:rPr>
          <w:rFonts w:ascii="Arial" w:hAnsi="Arial" w:cs="Arial"/>
          <w:sz w:val="24"/>
          <w:szCs w:val="24"/>
          <w:lang w:eastAsia="ru-RU"/>
        </w:rPr>
        <w:t xml:space="preserve"> в паспорте муниципальной программы, в следующей редакции: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300"/>
        <w:gridCol w:w="6056"/>
      </w:tblGrid>
      <w:tr w:rsidR="009B23BB" w:rsidRPr="00C67E1C" w:rsidTr="00C81784">
        <w:trPr>
          <w:trHeight w:val="988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23BB" w:rsidRPr="00C67E1C" w:rsidRDefault="009B23BB" w:rsidP="009B23BB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proofErr w:type="gramStart"/>
            <w:r w:rsidRPr="00C67E1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Сроки  и</w:t>
            </w:r>
            <w:proofErr w:type="gramEnd"/>
            <w:r w:rsidRPr="00C67E1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этапы реализации Программы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23BB" w:rsidRPr="00C67E1C" w:rsidRDefault="009B23BB" w:rsidP="009B23BB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67E1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2022-202</w:t>
            </w:r>
            <w:r w:rsidR="00A8360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</w:t>
            </w:r>
            <w:r w:rsidRPr="00C67E1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годы</w:t>
            </w:r>
          </w:p>
        </w:tc>
      </w:tr>
    </w:tbl>
    <w:p w:rsidR="00C81784" w:rsidRPr="00800C29" w:rsidRDefault="00C81784" w:rsidP="00800C29">
      <w:pPr>
        <w:tabs>
          <w:tab w:val="left" w:pos="9354"/>
        </w:tabs>
        <w:ind w:right="-2" w:firstLine="709"/>
        <w:jc w:val="both"/>
        <w:rPr>
          <w:rFonts w:ascii="Arial" w:hAnsi="Arial" w:cs="Arial"/>
        </w:rPr>
      </w:pPr>
    </w:p>
    <w:p w:rsidR="00046457" w:rsidRDefault="00046457" w:rsidP="00845A1B">
      <w:pPr>
        <w:pStyle w:val="40"/>
        <w:shd w:val="clear" w:color="auto" w:fill="auto"/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46457">
        <w:rPr>
          <w:rFonts w:ascii="Arial" w:eastAsia="Times New Roman" w:hAnsi="Arial" w:cs="Arial"/>
          <w:bCs w:val="0"/>
          <w:sz w:val="24"/>
          <w:szCs w:val="24"/>
          <w:lang w:eastAsia="ru-RU"/>
        </w:rPr>
        <w:t>1.</w:t>
      </w:r>
      <w:r w:rsidR="00C67E1C">
        <w:rPr>
          <w:rFonts w:ascii="Arial" w:eastAsia="Times New Roman" w:hAnsi="Arial" w:cs="Arial"/>
          <w:bCs w:val="0"/>
          <w:sz w:val="24"/>
          <w:szCs w:val="24"/>
          <w:lang w:eastAsia="ru-RU"/>
        </w:rPr>
        <w:t>3</w:t>
      </w:r>
      <w:r w:rsidRPr="00046457">
        <w:rPr>
          <w:rFonts w:ascii="Arial" w:eastAsia="Times New Roman" w:hAnsi="Arial" w:cs="Arial"/>
          <w:bCs w:val="0"/>
          <w:sz w:val="24"/>
          <w:szCs w:val="24"/>
          <w:lang w:eastAsia="ru-RU"/>
        </w:rPr>
        <w:t xml:space="preserve">. </w:t>
      </w:r>
      <w:r w:rsidRPr="00046457">
        <w:rPr>
          <w:rFonts w:ascii="Arial" w:hAnsi="Arial" w:cs="Arial"/>
          <w:sz w:val="24"/>
          <w:szCs w:val="24"/>
          <w:lang w:eastAsia="ru-RU"/>
        </w:rPr>
        <w:t xml:space="preserve">Изложить </w:t>
      </w:r>
      <w:r w:rsidRPr="00800C29">
        <w:rPr>
          <w:rFonts w:ascii="Arial" w:eastAsia="Times New Roman" w:hAnsi="Arial" w:cs="Arial"/>
          <w:bCs w:val="0"/>
          <w:sz w:val="24"/>
          <w:szCs w:val="24"/>
          <w:lang w:eastAsia="ru-RU"/>
        </w:rPr>
        <w:t>объ</w:t>
      </w:r>
      <w:r w:rsidR="001D5FB1" w:rsidRPr="00800C29">
        <w:rPr>
          <w:rFonts w:ascii="Arial" w:eastAsia="Times New Roman" w:hAnsi="Arial" w:cs="Arial"/>
          <w:bCs w:val="0"/>
          <w:sz w:val="24"/>
          <w:szCs w:val="24"/>
          <w:lang w:eastAsia="ru-RU"/>
        </w:rPr>
        <w:t>е</w:t>
      </w:r>
      <w:r w:rsidR="001D5FB1">
        <w:rPr>
          <w:rFonts w:ascii="Arial" w:hAnsi="Arial" w:cs="Arial"/>
          <w:color w:val="000000" w:themeColor="text1"/>
          <w:sz w:val="24"/>
          <w:szCs w:val="24"/>
        </w:rPr>
        <w:t>мы и источники финансирования П</w:t>
      </w:r>
      <w:r w:rsidRPr="00046457">
        <w:rPr>
          <w:rFonts w:ascii="Arial" w:hAnsi="Arial" w:cs="Arial"/>
          <w:color w:val="000000" w:themeColor="text1"/>
          <w:sz w:val="24"/>
          <w:szCs w:val="24"/>
        </w:rPr>
        <w:t>рограммы</w:t>
      </w:r>
      <w:r w:rsidRPr="00046457">
        <w:rPr>
          <w:rFonts w:ascii="Arial" w:hAnsi="Arial" w:cs="Arial"/>
          <w:sz w:val="24"/>
          <w:szCs w:val="24"/>
          <w:lang w:eastAsia="ru-RU"/>
        </w:rPr>
        <w:t xml:space="preserve"> в паспорте муниципальной программы, в следующей редакции:</w:t>
      </w:r>
    </w:p>
    <w:tbl>
      <w:tblPr>
        <w:tblW w:w="938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043"/>
        <w:gridCol w:w="6344"/>
      </w:tblGrid>
      <w:tr w:rsidR="00046457" w:rsidRPr="00DC26C5" w:rsidTr="00046457">
        <w:trPr>
          <w:trHeight w:val="1701"/>
        </w:trPr>
        <w:tc>
          <w:tcPr>
            <w:tcW w:w="30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457" w:rsidRPr="00DC26C5" w:rsidRDefault="00046457" w:rsidP="00C548BC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Объемы и источники финансирования Программы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6457" w:rsidRPr="00DC26C5" w:rsidRDefault="00046457" w:rsidP="00C548BC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Общий объем средств местного б</w:t>
            </w:r>
            <w:r w:rsidR="004E2739"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юджета по Программе составляет </w:t>
            </w:r>
            <w:r w:rsidR="008176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</w:t>
            </w:r>
            <w:r w:rsidR="001A5826"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  <w:r w:rsid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</w:t>
            </w:r>
            <w:r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00</w:t>
            </w:r>
            <w:r w:rsidR="008F49F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000</w:t>
            </w:r>
            <w:r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тыс.</w:t>
            </w:r>
            <w:r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руб</w:t>
            </w:r>
            <w:proofErr w:type="spellEnd"/>
            <w:r w:rsidR="004E2739"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  <w:r w:rsidR="00845A1B" w:rsidRPr="00DC26C5">
              <w:rPr>
                <w:rFonts w:ascii="Courier New" w:hAnsi="Courier New" w:cs="Courier New"/>
                <w:sz w:val="22"/>
                <w:szCs w:val="22"/>
              </w:rPr>
              <w:t xml:space="preserve">(из них </w:t>
            </w:r>
            <w:r w:rsidR="00DE7D83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01248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DC26C5" w:rsidRPr="00DC26C5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845A1B" w:rsidRPr="00DC26C5">
              <w:rPr>
                <w:rFonts w:ascii="Courier New" w:hAnsi="Courier New" w:cs="Courier New"/>
                <w:sz w:val="22"/>
                <w:szCs w:val="22"/>
              </w:rPr>
              <w:t>,00</w:t>
            </w:r>
            <w:r w:rsidR="008F49F8">
              <w:rPr>
                <w:rFonts w:ascii="Courier New" w:hAnsi="Courier New" w:cs="Courier New"/>
                <w:sz w:val="22"/>
                <w:szCs w:val="22"/>
              </w:rPr>
              <w:t>000</w:t>
            </w:r>
            <w:r w:rsidR="00845A1B" w:rsidRPr="00DC26C5">
              <w:rPr>
                <w:rFonts w:ascii="Courier New" w:hAnsi="Courier New" w:cs="Courier New"/>
                <w:sz w:val="22"/>
                <w:szCs w:val="22"/>
              </w:rPr>
              <w:t xml:space="preserve">* </w:t>
            </w:r>
            <w:proofErr w:type="spellStart"/>
            <w:r w:rsidR="00DC26C5" w:rsidRPr="00DC26C5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845A1B" w:rsidRPr="00DC26C5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  <w:r w:rsidR="00845A1B" w:rsidRPr="00DC26C5">
              <w:rPr>
                <w:rFonts w:ascii="Courier New" w:hAnsi="Courier New" w:cs="Courier New"/>
                <w:sz w:val="22"/>
                <w:szCs w:val="22"/>
              </w:rPr>
              <w:t>.)</w:t>
            </w:r>
            <w:r w:rsidR="00C905DE"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, </w:t>
            </w:r>
            <w:r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 том числе по годам:</w:t>
            </w:r>
          </w:p>
          <w:p w:rsidR="00046457" w:rsidRPr="00DC26C5" w:rsidRDefault="0097693E" w:rsidP="00C548BC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C26C5">
              <w:rPr>
                <w:rFonts w:ascii="Courier New" w:hAnsi="Courier New" w:cs="Courier New"/>
                <w:sz w:val="22"/>
                <w:szCs w:val="22"/>
              </w:rPr>
              <w:t>2022 год - 600</w:t>
            </w:r>
            <w:r w:rsidR="00046457" w:rsidRPr="00DC26C5">
              <w:rPr>
                <w:rFonts w:ascii="Courier New" w:hAnsi="Courier New" w:cs="Courier New"/>
                <w:sz w:val="22"/>
                <w:szCs w:val="22"/>
              </w:rPr>
              <w:t>,00</w:t>
            </w:r>
            <w:r w:rsidR="008F49F8">
              <w:rPr>
                <w:rFonts w:ascii="Courier New" w:hAnsi="Courier New" w:cs="Courier New"/>
                <w:sz w:val="22"/>
                <w:szCs w:val="22"/>
              </w:rPr>
              <w:t>000</w:t>
            </w:r>
            <w:r w:rsidR="00046457"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тыс.</w:t>
            </w:r>
            <w:r w:rsidR="00046457"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руб</w:t>
            </w:r>
            <w:proofErr w:type="spellEnd"/>
            <w:r w:rsidR="00046457"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.;</w:t>
            </w:r>
          </w:p>
          <w:p w:rsidR="00046457" w:rsidRPr="00DC26C5" w:rsidRDefault="00046457" w:rsidP="00C548BC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2023 год - 750,00</w:t>
            </w:r>
            <w:r w:rsidR="008F49F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000</w:t>
            </w:r>
            <w:r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97693E"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тыс.руб</w:t>
            </w:r>
            <w:proofErr w:type="spellEnd"/>
            <w:r w:rsidR="0097693E"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.;</w:t>
            </w:r>
          </w:p>
          <w:p w:rsidR="00046457" w:rsidRPr="00DC26C5" w:rsidRDefault="00046457" w:rsidP="00C548BC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2024 год - 750,00</w:t>
            </w:r>
            <w:r w:rsidR="008F49F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000</w:t>
            </w:r>
            <w:r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97693E"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тыс.руб</w:t>
            </w:r>
            <w:proofErr w:type="spellEnd"/>
            <w:r w:rsidR="0097693E"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.;</w:t>
            </w:r>
          </w:p>
          <w:p w:rsidR="0097693E" w:rsidRPr="00DC26C5" w:rsidRDefault="00046457" w:rsidP="0097693E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2025 год </w:t>
            </w:r>
            <w:r w:rsidR="001A5826"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–</w:t>
            </w:r>
            <w:r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DE7D8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  <w:r w:rsidR="001A5826"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000</w:t>
            </w:r>
            <w:r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,00</w:t>
            </w:r>
            <w:r w:rsidR="008F49F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000</w:t>
            </w:r>
            <w:r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817614"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тыс</w:t>
            </w:r>
            <w:r w:rsidR="008176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  <w:r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руб</w:t>
            </w:r>
            <w:proofErr w:type="spellEnd"/>
            <w:r w:rsidR="008176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  <w:r w:rsidR="00817614"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;</w:t>
            </w:r>
          </w:p>
          <w:p w:rsidR="00845A1B" w:rsidRDefault="00046457" w:rsidP="00C548BC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2026 год - </w:t>
            </w:r>
            <w:r w:rsidR="00DE7D8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  <w:r w:rsidR="0097693E"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000,00</w:t>
            </w:r>
            <w:r w:rsidR="008F49F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000</w:t>
            </w:r>
            <w:r w:rsidR="0097693E"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817614"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тыс</w:t>
            </w:r>
            <w:r w:rsidR="008176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  <w:r w:rsidR="00817614"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руб</w:t>
            </w:r>
            <w:proofErr w:type="spellEnd"/>
            <w:r w:rsidR="00596E5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.;</w:t>
            </w:r>
            <w:r w:rsidR="0097693E"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</w:p>
          <w:p w:rsidR="00596E59" w:rsidRDefault="00817614" w:rsidP="00596E5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202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</w:t>
            </w:r>
            <w:r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год - 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  <w:r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000,00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000</w:t>
            </w:r>
            <w:r w:rsidR="00596E59" w:rsidRPr="00DC26C5">
              <w:rPr>
                <w:rFonts w:ascii="Courier New" w:hAnsi="Courier New" w:cs="Courier New"/>
                <w:sz w:val="22"/>
                <w:szCs w:val="22"/>
              </w:rPr>
              <w:t>*</w:t>
            </w:r>
            <w:r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DC26C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тыс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  <w:r w:rsidR="00596E5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руб</w:t>
            </w:r>
            <w:proofErr w:type="spellEnd"/>
            <w:r w:rsidR="00596E5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845A1B" w:rsidRPr="00DC26C5" w:rsidRDefault="00845A1B" w:rsidP="00596E5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C26C5">
              <w:rPr>
                <w:rFonts w:ascii="Courier New" w:hAnsi="Courier New" w:cs="Courier New"/>
                <w:sz w:val="22"/>
                <w:szCs w:val="22"/>
              </w:rPr>
              <w:t>* - ожидаемое (прогнозное) финансирование</w:t>
            </w:r>
          </w:p>
        </w:tc>
      </w:tr>
    </w:tbl>
    <w:p w:rsidR="00FF6A17" w:rsidRDefault="00DE405F" w:rsidP="00DE405F">
      <w:pPr>
        <w:tabs>
          <w:tab w:val="left" w:pos="0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</w:p>
    <w:p w:rsidR="009B23BB" w:rsidRDefault="009B23BB" w:rsidP="009B23BB">
      <w:pPr>
        <w:pStyle w:val="40"/>
        <w:shd w:val="clear" w:color="auto" w:fill="auto"/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46457">
        <w:rPr>
          <w:rFonts w:ascii="Arial" w:eastAsia="Times New Roman" w:hAnsi="Arial" w:cs="Arial"/>
          <w:bCs w:val="0"/>
          <w:sz w:val="24"/>
          <w:szCs w:val="24"/>
          <w:lang w:eastAsia="ru-RU"/>
        </w:rPr>
        <w:t>1.</w:t>
      </w:r>
      <w:r w:rsidR="00C67E1C">
        <w:rPr>
          <w:rFonts w:ascii="Arial" w:eastAsia="Times New Roman" w:hAnsi="Arial" w:cs="Arial"/>
          <w:bCs w:val="0"/>
          <w:sz w:val="24"/>
          <w:szCs w:val="24"/>
          <w:lang w:eastAsia="ru-RU"/>
        </w:rPr>
        <w:t>4</w:t>
      </w:r>
      <w:r w:rsidRPr="00046457">
        <w:rPr>
          <w:rFonts w:ascii="Arial" w:eastAsia="Times New Roman" w:hAnsi="Arial" w:cs="Arial"/>
          <w:bCs w:val="0"/>
          <w:sz w:val="24"/>
          <w:szCs w:val="24"/>
          <w:lang w:eastAsia="ru-RU"/>
        </w:rPr>
        <w:t xml:space="preserve">. </w:t>
      </w:r>
      <w:r w:rsidRPr="00046457">
        <w:rPr>
          <w:rFonts w:ascii="Arial" w:hAnsi="Arial" w:cs="Arial"/>
          <w:sz w:val="24"/>
          <w:szCs w:val="24"/>
          <w:lang w:eastAsia="ru-RU"/>
        </w:rPr>
        <w:t xml:space="preserve">Изложить </w:t>
      </w:r>
      <w:r w:rsidRPr="00C67E1C">
        <w:rPr>
          <w:rFonts w:ascii="Arial" w:hAnsi="Arial" w:cs="Arial"/>
          <w:sz w:val="24"/>
          <w:szCs w:val="24"/>
          <w:lang w:eastAsia="ru-RU"/>
        </w:rPr>
        <w:t>ожидаемые конечные результаты реализации муниципальной Программы</w:t>
      </w:r>
      <w:r w:rsidRPr="00046457">
        <w:rPr>
          <w:rFonts w:ascii="Arial" w:hAnsi="Arial" w:cs="Arial"/>
          <w:sz w:val="24"/>
          <w:szCs w:val="24"/>
          <w:lang w:eastAsia="ru-RU"/>
        </w:rPr>
        <w:t xml:space="preserve"> в паспорте муниципальной программы, в следующей редакции:</w:t>
      </w:r>
    </w:p>
    <w:tbl>
      <w:tblPr>
        <w:tblW w:w="938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043"/>
        <w:gridCol w:w="6344"/>
      </w:tblGrid>
      <w:tr w:rsidR="009B23BB" w:rsidRPr="00C67E1C" w:rsidTr="00715ED9">
        <w:trPr>
          <w:trHeight w:val="1701"/>
        </w:trPr>
        <w:tc>
          <w:tcPr>
            <w:tcW w:w="30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23BB" w:rsidRPr="00C67E1C" w:rsidRDefault="009B23BB" w:rsidP="009B23BB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67E1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Ожидаемые </w:t>
            </w:r>
            <w:proofErr w:type="gramStart"/>
            <w:r w:rsidRPr="00C67E1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конечные  результаты</w:t>
            </w:r>
            <w:proofErr w:type="gramEnd"/>
            <w:r w:rsidRPr="00C67E1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реализации муниципальной программы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23BB" w:rsidRPr="00C67E1C" w:rsidRDefault="009B23BB" w:rsidP="00A8360E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67E1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- оказание финансовой поддержки не менее чем </w:t>
            </w:r>
            <w:r w:rsidR="00A8360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тридцати девяти</w:t>
            </w:r>
            <w:r w:rsidRPr="00C67E1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7E1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физ.лицам</w:t>
            </w:r>
            <w:proofErr w:type="spellEnd"/>
            <w:r w:rsidRPr="00C67E1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 применяющим специальный налоговый режим и СМСП</w:t>
            </w:r>
            <w:r w:rsidR="00A8360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, </w:t>
            </w:r>
            <w:r w:rsidRPr="00C67E1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продолжение </w:t>
            </w:r>
            <w:r w:rsidR="00A8360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их </w:t>
            </w:r>
            <w:r w:rsidRPr="00C67E1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деятельности в течение 12 месяцев с даты подписания соглашения</w:t>
            </w:r>
            <w:r w:rsidR="00D71B82" w:rsidRPr="00C67E1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о предоставлении субсидии (финансовой поддержки)</w:t>
            </w:r>
            <w:r w:rsidRPr="00C67E1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</w:tc>
      </w:tr>
    </w:tbl>
    <w:p w:rsidR="009B23BB" w:rsidRDefault="009B23BB" w:rsidP="00FF6A17">
      <w:pPr>
        <w:tabs>
          <w:tab w:val="left" w:pos="0"/>
        </w:tabs>
        <w:jc w:val="both"/>
        <w:rPr>
          <w:rFonts w:ascii="Arial" w:hAnsi="Arial" w:cs="Arial"/>
          <w:bCs/>
        </w:rPr>
      </w:pPr>
    </w:p>
    <w:p w:rsidR="00C67E1C" w:rsidRPr="00EF51F3" w:rsidRDefault="00D71B82" w:rsidP="00C67E1C">
      <w:p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ab/>
      </w:r>
      <w:r w:rsidR="00474A41" w:rsidRPr="00474A41">
        <w:rPr>
          <w:rFonts w:ascii="Arial" w:hAnsi="Arial" w:cs="Arial"/>
          <w:bCs/>
        </w:rPr>
        <w:t>1.</w:t>
      </w:r>
      <w:r w:rsidR="00C67E1C">
        <w:rPr>
          <w:rFonts w:ascii="Arial" w:hAnsi="Arial" w:cs="Arial"/>
          <w:bCs/>
        </w:rPr>
        <w:t>5</w:t>
      </w:r>
      <w:r w:rsidR="00474A41" w:rsidRPr="00474A41">
        <w:rPr>
          <w:rFonts w:ascii="Arial" w:hAnsi="Arial" w:cs="Arial"/>
          <w:bCs/>
        </w:rPr>
        <w:t xml:space="preserve">.  </w:t>
      </w:r>
      <w:r w:rsidR="00DE405F" w:rsidRPr="00EF51F3">
        <w:rPr>
          <w:rFonts w:ascii="Arial" w:hAnsi="Arial" w:cs="Arial"/>
          <w:color w:val="000000" w:themeColor="text1"/>
        </w:rPr>
        <w:t xml:space="preserve">Таблицу раздела 2. </w:t>
      </w:r>
      <w:r w:rsidR="00DE405F" w:rsidRPr="00EF51F3">
        <w:rPr>
          <w:rFonts w:ascii="Arial" w:hAnsi="Arial" w:cs="Arial"/>
        </w:rPr>
        <w:t>цель и задачи Программы, сроки и этапы ее реализации, целевые индикаторы и показатели результативности реализации Программы</w:t>
      </w:r>
      <w:r w:rsidR="00C67E1C">
        <w:rPr>
          <w:rFonts w:ascii="Arial" w:hAnsi="Arial" w:cs="Arial"/>
        </w:rPr>
        <w:t>,</w:t>
      </w:r>
      <w:r w:rsidR="00DE405F" w:rsidRPr="00EF51F3">
        <w:rPr>
          <w:rFonts w:ascii="Arial" w:hAnsi="Arial" w:cs="Arial"/>
        </w:rPr>
        <w:t xml:space="preserve"> изложить в следующей редакции.</w:t>
      </w:r>
    </w:p>
    <w:tbl>
      <w:tblPr>
        <w:tblpPr w:leftFromText="180" w:rightFromText="180" w:vertAnchor="text" w:horzAnchor="margin" w:tblpY="342"/>
        <w:tblW w:w="94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"/>
        <w:gridCol w:w="1842"/>
        <w:gridCol w:w="567"/>
        <w:gridCol w:w="1560"/>
        <w:gridCol w:w="1559"/>
        <w:gridCol w:w="567"/>
        <w:gridCol w:w="567"/>
        <w:gridCol w:w="567"/>
        <w:gridCol w:w="567"/>
        <w:gridCol w:w="567"/>
        <w:gridCol w:w="567"/>
      </w:tblGrid>
      <w:tr w:rsidR="0041551F" w:rsidRPr="007A1910" w:rsidTr="00D0442E">
        <w:tc>
          <w:tcPr>
            <w:tcW w:w="481" w:type="dxa"/>
            <w:vMerge w:val="restart"/>
            <w:shd w:val="clear" w:color="auto" w:fill="auto"/>
            <w:vAlign w:val="center"/>
          </w:tcPr>
          <w:p w:rsidR="0041551F" w:rsidRPr="007A1910" w:rsidRDefault="0041551F" w:rsidP="00C67E1C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№ п/п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41551F" w:rsidRPr="007A1910" w:rsidRDefault="0041551F" w:rsidP="00C67E1C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Цели, задачи, целевые индикаторы, показатели результативности реализации программы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41551F" w:rsidRPr="007A1910" w:rsidRDefault="0041551F" w:rsidP="00C67E1C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Ед. изм.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41551F" w:rsidRPr="007A1910" w:rsidRDefault="0041551F" w:rsidP="00C67E1C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Базовое </w:t>
            </w:r>
          </w:p>
          <w:p w:rsidR="0041551F" w:rsidRPr="007A1910" w:rsidRDefault="0041551F" w:rsidP="00C67E1C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значение целевого индикатора, показателя результативности за 2021г.</w:t>
            </w:r>
          </w:p>
        </w:tc>
        <w:tc>
          <w:tcPr>
            <w:tcW w:w="4961" w:type="dxa"/>
            <w:gridSpan w:val="7"/>
            <w:shd w:val="clear" w:color="auto" w:fill="auto"/>
            <w:vAlign w:val="center"/>
          </w:tcPr>
          <w:p w:rsidR="0041551F" w:rsidRPr="007A1910" w:rsidRDefault="0041551F" w:rsidP="00C67E1C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Значения целевых индикаторов, показателей результативности реализации программы</w:t>
            </w:r>
          </w:p>
        </w:tc>
      </w:tr>
      <w:tr w:rsidR="00C67E1C" w:rsidRPr="007A1910" w:rsidTr="0041551F">
        <w:trPr>
          <w:cantSplit/>
          <w:trHeight w:val="1134"/>
        </w:trPr>
        <w:tc>
          <w:tcPr>
            <w:tcW w:w="481" w:type="dxa"/>
            <w:vMerge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 результате реализации программы в целом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C67E1C" w:rsidRPr="007A1910" w:rsidRDefault="00C67E1C" w:rsidP="0041551F">
            <w:pPr>
              <w:pStyle w:val="af5"/>
              <w:ind w:left="113" w:right="113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2022</w:t>
            </w:r>
            <w:r w:rsidR="0041551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год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C67E1C" w:rsidRPr="007A1910" w:rsidRDefault="00C67E1C" w:rsidP="0041551F">
            <w:pPr>
              <w:pStyle w:val="af5"/>
              <w:ind w:left="113" w:right="113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2023</w:t>
            </w:r>
            <w:r w:rsidR="0041551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год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C67E1C" w:rsidRPr="007A1910" w:rsidRDefault="00C67E1C" w:rsidP="0041551F">
            <w:pPr>
              <w:pStyle w:val="af5"/>
              <w:ind w:left="113" w:right="113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2024</w:t>
            </w:r>
            <w:r w:rsidR="0041551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год</w:t>
            </w:r>
          </w:p>
        </w:tc>
        <w:tc>
          <w:tcPr>
            <w:tcW w:w="567" w:type="dxa"/>
            <w:textDirection w:val="btLr"/>
            <w:vAlign w:val="center"/>
          </w:tcPr>
          <w:p w:rsidR="00C67E1C" w:rsidRPr="007A1910" w:rsidRDefault="00C67E1C" w:rsidP="0041551F">
            <w:pPr>
              <w:pStyle w:val="af5"/>
              <w:ind w:left="113" w:right="113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2025</w:t>
            </w:r>
            <w:r w:rsidR="0041551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год</w:t>
            </w:r>
          </w:p>
        </w:tc>
        <w:tc>
          <w:tcPr>
            <w:tcW w:w="567" w:type="dxa"/>
            <w:textDirection w:val="btLr"/>
            <w:vAlign w:val="center"/>
          </w:tcPr>
          <w:p w:rsidR="00C67E1C" w:rsidRPr="007A1910" w:rsidRDefault="00C67E1C" w:rsidP="0041551F">
            <w:pPr>
              <w:pStyle w:val="af5"/>
              <w:ind w:left="113" w:right="113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2026</w:t>
            </w:r>
            <w:r w:rsidR="0041551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год</w:t>
            </w:r>
          </w:p>
        </w:tc>
        <w:tc>
          <w:tcPr>
            <w:tcW w:w="567" w:type="dxa"/>
            <w:textDirection w:val="btLr"/>
          </w:tcPr>
          <w:p w:rsidR="00C67E1C" w:rsidRPr="007A1910" w:rsidRDefault="0041551F" w:rsidP="0041551F">
            <w:pPr>
              <w:pStyle w:val="af5"/>
              <w:ind w:left="113" w:right="113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2027 год</w:t>
            </w:r>
          </w:p>
        </w:tc>
      </w:tr>
      <w:tr w:rsidR="0041551F" w:rsidRPr="007A1910" w:rsidTr="000D6887">
        <w:tc>
          <w:tcPr>
            <w:tcW w:w="481" w:type="dxa"/>
            <w:shd w:val="clear" w:color="auto" w:fill="auto"/>
            <w:vAlign w:val="center"/>
          </w:tcPr>
          <w:p w:rsidR="0041551F" w:rsidRPr="007A1910" w:rsidRDefault="0041551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I.</w:t>
            </w:r>
          </w:p>
        </w:tc>
        <w:tc>
          <w:tcPr>
            <w:tcW w:w="8930" w:type="dxa"/>
            <w:gridSpan w:val="10"/>
            <w:shd w:val="clear" w:color="auto" w:fill="auto"/>
          </w:tcPr>
          <w:p w:rsidR="0041551F" w:rsidRPr="007A1910" w:rsidRDefault="0041551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Цель: Обеспечение благоприятных условий для создания, развития и устойчивой деятельности   физических лиц, применяющих специальный </w:t>
            </w: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налоговый режим и СМСП.</w:t>
            </w:r>
          </w:p>
        </w:tc>
      </w:tr>
      <w:tr w:rsidR="0041551F" w:rsidRPr="007A1910" w:rsidTr="005040B2">
        <w:tc>
          <w:tcPr>
            <w:tcW w:w="481" w:type="dxa"/>
            <w:shd w:val="clear" w:color="auto" w:fill="auto"/>
            <w:vAlign w:val="center"/>
          </w:tcPr>
          <w:p w:rsidR="0041551F" w:rsidRPr="007A1910" w:rsidRDefault="0041551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1.</w:t>
            </w:r>
          </w:p>
        </w:tc>
        <w:tc>
          <w:tcPr>
            <w:tcW w:w="8930" w:type="dxa"/>
            <w:gridSpan w:val="10"/>
            <w:shd w:val="clear" w:color="auto" w:fill="auto"/>
          </w:tcPr>
          <w:p w:rsidR="0041551F" w:rsidRPr="007A1910" w:rsidRDefault="0041551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Задача: Оптимизация системы поддержки предпринимательства</w:t>
            </w:r>
          </w:p>
        </w:tc>
      </w:tr>
      <w:tr w:rsidR="0041551F" w:rsidRPr="007A1910" w:rsidTr="00E35A93">
        <w:tc>
          <w:tcPr>
            <w:tcW w:w="481" w:type="dxa"/>
            <w:shd w:val="clear" w:color="auto" w:fill="auto"/>
            <w:vAlign w:val="center"/>
          </w:tcPr>
          <w:p w:rsidR="0041551F" w:rsidRPr="007A1910" w:rsidRDefault="0041551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1.1</w:t>
            </w:r>
          </w:p>
        </w:tc>
        <w:tc>
          <w:tcPr>
            <w:tcW w:w="8930" w:type="dxa"/>
            <w:gridSpan w:val="10"/>
            <w:shd w:val="clear" w:color="auto" w:fill="auto"/>
            <w:vAlign w:val="center"/>
          </w:tcPr>
          <w:p w:rsidR="0041551F" w:rsidRPr="007A1910" w:rsidRDefault="0041551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Мероприятие: Информационная поддержка физических лиц, применяющих специальный налоговый режим и СМСП</w:t>
            </w:r>
          </w:p>
        </w:tc>
      </w:tr>
      <w:tr w:rsidR="0041551F" w:rsidRPr="007A1910" w:rsidTr="00E1477E">
        <w:tc>
          <w:tcPr>
            <w:tcW w:w="481" w:type="dxa"/>
            <w:shd w:val="clear" w:color="auto" w:fill="auto"/>
            <w:vAlign w:val="center"/>
          </w:tcPr>
          <w:p w:rsidR="0041551F" w:rsidRPr="007A1910" w:rsidRDefault="0041551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1.2</w:t>
            </w:r>
          </w:p>
        </w:tc>
        <w:tc>
          <w:tcPr>
            <w:tcW w:w="8930" w:type="dxa"/>
            <w:gridSpan w:val="10"/>
            <w:shd w:val="clear" w:color="auto" w:fill="auto"/>
          </w:tcPr>
          <w:p w:rsidR="0041551F" w:rsidRPr="007A1910" w:rsidRDefault="0041551F" w:rsidP="00A8360E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Мероприятие: Финансовая поддержка физических лиц, применяющих специальный налоговый режим и СМСП</w:t>
            </w:r>
          </w:p>
        </w:tc>
      </w:tr>
      <w:tr w:rsidR="0041551F" w:rsidRPr="007A1910" w:rsidTr="006D3734">
        <w:tc>
          <w:tcPr>
            <w:tcW w:w="481" w:type="dxa"/>
            <w:shd w:val="clear" w:color="auto" w:fill="auto"/>
            <w:vAlign w:val="center"/>
          </w:tcPr>
          <w:p w:rsidR="0041551F" w:rsidRPr="007A1910" w:rsidRDefault="0041551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1.3</w:t>
            </w:r>
          </w:p>
        </w:tc>
        <w:tc>
          <w:tcPr>
            <w:tcW w:w="8930" w:type="dxa"/>
            <w:gridSpan w:val="10"/>
            <w:shd w:val="clear" w:color="auto" w:fill="auto"/>
          </w:tcPr>
          <w:p w:rsidR="0041551F" w:rsidRPr="007A1910" w:rsidRDefault="0041551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Мероприятие: Имущественная поддержка физических лиц, применяющих специальный налоговый режим и СМСП</w:t>
            </w:r>
          </w:p>
        </w:tc>
      </w:tr>
      <w:tr w:rsidR="0041551F" w:rsidRPr="007A1910" w:rsidTr="00B8677F">
        <w:tc>
          <w:tcPr>
            <w:tcW w:w="481" w:type="dxa"/>
            <w:shd w:val="clear" w:color="auto" w:fill="auto"/>
            <w:vAlign w:val="center"/>
          </w:tcPr>
          <w:p w:rsidR="0041551F" w:rsidRPr="007A1910" w:rsidRDefault="0041551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8930" w:type="dxa"/>
            <w:gridSpan w:val="10"/>
            <w:shd w:val="clear" w:color="auto" w:fill="auto"/>
          </w:tcPr>
          <w:p w:rsidR="0041551F" w:rsidRPr="007A1910" w:rsidRDefault="0041551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Целевые индикаторы</w:t>
            </w:r>
          </w:p>
        </w:tc>
      </w:tr>
      <w:tr w:rsidR="00C67E1C" w:rsidRPr="007A1910" w:rsidTr="0041551F">
        <w:tc>
          <w:tcPr>
            <w:tcW w:w="481" w:type="dxa"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2.1</w:t>
            </w:r>
          </w:p>
        </w:tc>
        <w:tc>
          <w:tcPr>
            <w:tcW w:w="1842" w:type="dxa"/>
            <w:shd w:val="clear" w:color="auto" w:fill="auto"/>
          </w:tcPr>
          <w:p w:rsidR="00C67E1C" w:rsidRPr="007A1910" w:rsidRDefault="00C67E1C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Оказание финансовой поддержки физическим лицам, применяющим специальный налоговый режим и СМСП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ед.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67E1C" w:rsidRPr="007A1910" w:rsidRDefault="005C50DA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567" w:type="dxa"/>
            <w:vAlign w:val="center"/>
          </w:tcPr>
          <w:p w:rsidR="00C67E1C" w:rsidRPr="007A1910" w:rsidRDefault="00F725DD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567" w:type="dxa"/>
            <w:vAlign w:val="center"/>
          </w:tcPr>
          <w:p w:rsidR="00C67E1C" w:rsidRPr="007A1910" w:rsidRDefault="0041551F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567" w:type="dxa"/>
          </w:tcPr>
          <w:p w:rsidR="00C67E1C" w:rsidRDefault="00C67E1C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  <w:p w:rsidR="0041551F" w:rsidRDefault="0041551F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  <w:p w:rsidR="0041551F" w:rsidRDefault="0041551F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  <w:p w:rsidR="0041551F" w:rsidRDefault="0041551F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  <w:p w:rsidR="0041551F" w:rsidRDefault="0041551F" w:rsidP="0041551F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</w:t>
            </w:r>
          </w:p>
        </w:tc>
      </w:tr>
      <w:tr w:rsidR="00C67E1C" w:rsidRPr="007A1910" w:rsidTr="00146B50">
        <w:tc>
          <w:tcPr>
            <w:tcW w:w="481" w:type="dxa"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2.2</w:t>
            </w:r>
          </w:p>
        </w:tc>
        <w:tc>
          <w:tcPr>
            <w:tcW w:w="1842" w:type="dxa"/>
            <w:shd w:val="clear" w:color="auto" w:fill="auto"/>
          </w:tcPr>
          <w:p w:rsidR="00C67E1C" w:rsidRPr="007A1910" w:rsidRDefault="00C67E1C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Продолжение </w:t>
            </w:r>
            <w:proofErr w:type="gramStart"/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деятельности  физических</w:t>
            </w:r>
            <w:proofErr w:type="gramEnd"/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лиц, применяющих специальный налоговый режим и СМСП, получивших финансовую поддержку за предыдущий год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ед.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67E1C" w:rsidRPr="007A1910" w:rsidRDefault="005C50DA" w:rsidP="003934F9">
            <w:pPr>
              <w:pStyle w:val="af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567" w:type="dxa"/>
            <w:vAlign w:val="center"/>
          </w:tcPr>
          <w:p w:rsidR="00C67E1C" w:rsidRPr="007A1910" w:rsidRDefault="00C67E1C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567" w:type="dxa"/>
            <w:vAlign w:val="center"/>
          </w:tcPr>
          <w:p w:rsidR="00C67E1C" w:rsidRPr="007A1910" w:rsidRDefault="00C67E1C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41551F" w:rsidRPr="0041551F" w:rsidRDefault="0041551F" w:rsidP="00146B50">
            <w:pPr>
              <w:jc w:val="center"/>
              <w:rPr>
                <w:lang w:eastAsia="zh-CN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</w:t>
            </w:r>
          </w:p>
        </w:tc>
      </w:tr>
      <w:tr w:rsidR="00B865AF" w:rsidRPr="007A1910" w:rsidTr="00146B50">
        <w:tc>
          <w:tcPr>
            <w:tcW w:w="481" w:type="dxa"/>
            <w:shd w:val="clear" w:color="auto" w:fill="auto"/>
            <w:vAlign w:val="center"/>
          </w:tcPr>
          <w:p w:rsidR="00B865AF" w:rsidRPr="007A1910" w:rsidRDefault="00B865A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2.3</w:t>
            </w:r>
          </w:p>
        </w:tc>
        <w:tc>
          <w:tcPr>
            <w:tcW w:w="1842" w:type="dxa"/>
            <w:shd w:val="clear" w:color="auto" w:fill="auto"/>
          </w:tcPr>
          <w:p w:rsidR="00B865AF" w:rsidRPr="007A1910" w:rsidRDefault="00B865A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Информирование физических лиц, применяющих специальный налоговый режим и СМСП по вопросам предпринимательской деятельности (обучения, совещания, участие в выставках, ярмарках, конкурсах, и др.)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865AF" w:rsidRPr="007A1910" w:rsidRDefault="00B865A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B865AF" w:rsidRPr="007A1910" w:rsidRDefault="00B865AF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865AF" w:rsidRDefault="00B865AF" w:rsidP="003934F9">
            <w:pPr>
              <w:pStyle w:val="af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865AF" w:rsidRPr="007A1910" w:rsidRDefault="00B865AF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865AF" w:rsidRPr="007A1910" w:rsidRDefault="00B865AF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865AF" w:rsidRPr="007A1910" w:rsidRDefault="00B865AF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110</w:t>
            </w:r>
          </w:p>
        </w:tc>
        <w:tc>
          <w:tcPr>
            <w:tcW w:w="567" w:type="dxa"/>
            <w:vAlign w:val="center"/>
          </w:tcPr>
          <w:p w:rsidR="00B865AF" w:rsidRPr="007A1910" w:rsidRDefault="00B865AF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115</w:t>
            </w:r>
          </w:p>
        </w:tc>
        <w:tc>
          <w:tcPr>
            <w:tcW w:w="567" w:type="dxa"/>
            <w:vAlign w:val="center"/>
          </w:tcPr>
          <w:p w:rsidR="00B865AF" w:rsidRDefault="00B865AF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120</w:t>
            </w:r>
          </w:p>
        </w:tc>
        <w:tc>
          <w:tcPr>
            <w:tcW w:w="567" w:type="dxa"/>
            <w:vAlign w:val="center"/>
          </w:tcPr>
          <w:p w:rsidR="00B865AF" w:rsidRDefault="00146B50" w:rsidP="00146B50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  <w:r w:rsidR="00B865A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</w:t>
            </w:r>
          </w:p>
        </w:tc>
      </w:tr>
      <w:tr w:rsidR="00B865AF" w:rsidRPr="007A1910" w:rsidTr="00146B50">
        <w:tc>
          <w:tcPr>
            <w:tcW w:w="481" w:type="dxa"/>
            <w:shd w:val="clear" w:color="auto" w:fill="auto"/>
            <w:vAlign w:val="center"/>
          </w:tcPr>
          <w:p w:rsidR="00B865AF" w:rsidRPr="007A1910" w:rsidRDefault="00B865A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2.4</w:t>
            </w:r>
          </w:p>
        </w:tc>
        <w:tc>
          <w:tcPr>
            <w:tcW w:w="1842" w:type="dxa"/>
            <w:shd w:val="clear" w:color="auto" w:fill="auto"/>
          </w:tcPr>
          <w:p w:rsidR="00B865AF" w:rsidRPr="007A1910" w:rsidRDefault="00B865A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Предоставление мест для размещения нестационарны</w:t>
            </w: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 xml:space="preserve">х торговых объектов без проведения торгов субъектам малого и среднего </w:t>
            </w:r>
            <w:proofErr w:type="gramStart"/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предпринимательства,  являющимся</w:t>
            </w:r>
            <w:proofErr w:type="gramEnd"/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региональными сельхозпроизводителями, региональными товаропроизводителями, а также реализующим печатную продукцию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865AF" w:rsidRPr="007A1910" w:rsidRDefault="00B865A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B865AF" w:rsidRPr="007A1910" w:rsidRDefault="00B865AF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865AF" w:rsidRDefault="00B865AF" w:rsidP="003934F9">
            <w:pPr>
              <w:pStyle w:val="af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865AF" w:rsidRPr="007A1910" w:rsidRDefault="00B865AF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865AF" w:rsidRPr="007A1910" w:rsidRDefault="00B865AF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865AF" w:rsidRPr="007A1910" w:rsidRDefault="00B865AF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B865AF" w:rsidRPr="007A1910" w:rsidRDefault="00B865AF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B865AF" w:rsidRDefault="00B865AF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B865AF" w:rsidRDefault="00B865AF" w:rsidP="00146B50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</w:tr>
    </w:tbl>
    <w:p w:rsidR="00044FCF" w:rsidRDefault="00044FCF" w:rsidP="00DE405F">
      <w:pPr>
        <w:pStyle w:val="40"/>
        <w:shd w:val="clear" w:color="auto" w:fill="auto"/>
        <w:spacing w:after="0" w:line="240" w:lineRule="auto"/>
        <w:ind w:left="709"/>
        <w:rPr>
          <w:rFonts w:ascii="Arial" w:hAnsi="Arial" w:cs="Arial"/>
        </w:rPr>
      </w:pPr>
    </w:p>
    <w:p w:rsidR="00596E59" w:rsidRPr="0029677F" w:rsidRDefault="0029677F" w:rsidP="0029677F">
      <w:pPr>
        <w:pStyle w:val="af5"/>
        <w:ind w:firstLine="567"/>
        <w:rPr>
          <w:rFonts w:ascii="Arial" w:hAnsi="Arial" w:cs="Arial"/>
        </w:rPr>
      </w:pPr>
      <w:r w:rsidRPr="0029677F">
        <w:rPr>
          <w:rFonts w:ascii="Arial" w:hAnsi="Arial" w:cs="Arial"/>
        </w:rPr>
        <w:t>Срок реализации Программы 6</w:t>
      </w:r>
      <w:r w:rsidR="00596E59" w:rsidRPr="0029677F">
        <w:rPr>
          <w:rFonts w:ascii="Arial" w:hAnsi="Arial" w:cs="Arial"/>
        </w:rPr>
        <w:t xml:space="preserve"> </w:t>
      </w:r>
      <w:proofErr w:type="gramStart"/>
      <w:r w:rsidR="00596E59" w:rsidRPr="0029677F">
        <w:rPr>
          <w:rFonts w:ascii="Arial" w:hAnsi="Arial" w:cs="Arial"/>
        </w:rPr>
        <w:t>лет  (</w:t>
      </w:r>
      <w:proofErr w:type="gramEnd"/>
      <w:r w:rsidR="00596E59" w:rsidRPr="0029677F">
        <w:rPr>
          <w:rFonts w:ascii="Arial" w:hAnsi="Arial" w:cs="Arial"/>
        </w:rPr>
        <w:t>2022-202</w:t>
      </w:r>
      <w:r w:rsidRPr="0029677F">
        <w:rPr>
          <w:rFonts w:ascii="Arial" w:hAnsi="Arial" w:cs="Arial"/>
        </w:rPr>
        <w:t>7</w:t>
      </w:r>
      <w:r w:rsidR="00596E59" w:rsidRPr="0029677F">
        <w:rPr>
          <w:rFonts w:ascii="Arial" w:hAnsi="Arial" w:cs="Arial"/>
        </w:rPr>
        <w:t xml:space="preserve"> годы). </w:t>
      </w:r>
    </w:p>
    <w:p w:rsidR="00596E59" w:rsidRDefault="00596E59" w:rsidP="000613F5">
      <w:pPr>
        <w:pStyle w:val="af5"/>
        <w:ind w:firstLine="567"/>
        <w:jc w:val="both"/>
        <w:rPr>
          <w:rFonts w:ascii="Arial" w:hAnsi="Arial" w:cs="Arial"/>
        </w:rPr>
      </w:pPr>
    </w:p>
    <w:p w:rsidR="00FF6A17" w:rsidRDefault="00FF6A17" w:rsidP="000613F5">
      <w:pPr>
        <w:pStyle w:val="af5"/>
        <w:ind w:firstLine="567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1.</w:t>
      </w:r>
      <w:r w:rsidR="005C50DA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. </w:t>
      </w:r>
      <w:r w:rsidR="005C50DA">
        <w:rPr>
          <w:rFonts w:ascii="Arial" w:hAnsi="Arial" w:cs="Arial"/>
        </w:rPr>
        <w:t>Абзац второй пункта 2</w:t>
      </w:r>
      <w:r w:rsidR="00706043">
        <w:rPr>
          <w:rFonts w:ascii="Arial" w:hAnsi="Arial" w:cs="Arial"/>
        </w:rPr>
        <w:t>,</w:t>
      </w:r>
      <w:r w:rsidR="005C50DA">
        <w:rPr>
          <w:rFonts w:ascii="Arial" w:hAnsi="Arial" w:cs="Arial"/>
        </w:rPr>
        <w:t xml:space="preserve"> </w:t>
      </w:r>
      <w:r w:rsidR="0035351A">
        <w:rPr>
          <w:rFonts w:ascii="Arial" w:hAnsi="Arial" w:cs="Arial"/>
        </w:rPr>
        <w:t>П</w:t>
      </w:r>
      <w:r w:rsidRPr="00FF6A17">
        <w:rPr>
          <w:rFonts w:ascii="Arial" w:hAnsi="Arial" w:cs="Arial"/>
          <w:color w:val="000000" w:themeColor="text1"/>
        </w:rPr>
        <w:t>риоритеты в оказании поддержки физ. лиц, применяющих специальный налоговый режим и СМСП</w:t>
      </w:r>
      <w:r w:rsidR="005C50DA">
        <w:rPr>
          <w:rFonts w:ascii="Arial" w:hAnsi="Arial" w:cs="Arial"/>
          <w:color w:val="000000" w:themeColor="text1"/>
        </w:rPr>
        <w:t>,</w:t>
      </w:r>
      <w:r w:rsidRPr="00FF6A17">
        <w:rPr>
          <w:rFonts w:ascii="Arial" w:hAnsi="Arial" w:cs="Arial"/>
          <w:color w:val="000000" w:themeColor="text1"/>
        </w:rPr>
        <w:t xml:space="preserve"> </w:t>
      </w:r>
      <w:r w:rsidR="00B865AF">
        <w:rPr>
          <w:rFonts w:ascii="Arial" w:hAnsi="Arial" w:cs="Arial"/>
          <w:color w:val="000000" w:themeColor="text1"/>
        </w:rPr>
        <w:t>считать утратившим силу</w:t>
      </w:r>
      <w:r w:rsidR="0035351A">
        <w:rPr>
          <w:rFonts w:ascii="Arial" w:hAnsi="Arial" w:cs="Arial"/>
          <w:color w:val="000000" w:themeColor="text1"/>
        </w:rPr>
        <w:t>.</w:t>
      </w:r>
    </w:p>
    <w:p w:rsidR="005C50DA" w:rsidRDefault="005C50DA" w:rsidP="000613F5">
      <w:pPr>
        <w:pStyle w:val="af5"/>
        <w:ind w:firstLine="567"/>
        <w:jc w:val="both"/>
        <w:rPr>
          <w:rFonts w:ascii="Arial" w:hAnsi="Arial" w:cs="Arial"/>
          <w:color w:val="000000" w:themeColor="text1"/>
        </w:rPr>
      </w:pPr>
    </w:p>
    <w:p w:rsidR="00B05332" w:rsidRDefault="00044FCF" w:rsidP="00A91761">
      <w:pPr>
        <w:pStyle w:val="af5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5C50DA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. </w:t>
      </w:r>
      <w:r w:rsidR="00FE61EA">
        <w:rPr>
          <w:rFonts w:ascii="Arial" w:hAnsi="Arial" w:cs="Arial"/>
          <w:color w:val="000000" w:themeColor="text1"/>
        </w:rPr>
        <w:t>Раздел</w:t>
      </w:r>
      <w:r w:rsidR="00B05332" w:rsidRPr="00EF51F3">
        <w:rPr>
          <w:rFonts w:ascii="Arial" w:hAnsi="Arial" w:cs="Arial"/>
          <w:color w:val="000000" w:themeColor="text1"/>
        </w:rPr>
        <w:t xml:space="preserve"> 3. Система мероприятий Программы и ресурсное обеспечение Программы,</w:t>
      </w:r>
      <w:r w:rsidR="00F90064">
        <w:rPr>
          <w:rFonts w:ascii="Arial" w:hAnsi="Arial" w:cs="Arial"/>
          <w:color w:val="000000" w:themeColor="text1"/>
        </w:rPr>
        <w:t xml:space="preserve"> </w:t>
      </w:r>
      <w:r w:rsidR="00B05332" w:rsidRPr="00EF51F3">
        <w:rPr>
          <w:rFonts w:ascii="Arial" w:hAnsi="Arial" w:cs="Arial"/>
          <w:color w:val="000000" w:themeColor="text1"/>
        </w:rPr>
        <w:t xml:space="preserve">план мероприятий по реализации Программы </w:t>
      </w:r>
      <w:r w:rsidR="00B05332" w:rsidRPr="00EF51F3">
        <w:rPr>
          <w:rFonts w:ascii="Arial" w:hAnsi="Arial" w:cs="Arial"/>
          <w:lang w:eastAsia="ru-RU"/>
        </w:rPr>
        <w:t>изложить в следующей редакции.</w:t>
      </w:r>
    </w:p>
    <w:p w:rsidR="00B05332" w:rsidRDefault="00B05332" w:rsidP="00DE405F">
      <w:pPr>
        <w:pStyle w:val="40"/>
        <w:shd w:val="clear" w:color="auto" w:fill="auto"/>
        <w:spacing w:after="0" w:line="240" w:lineRule="auto"/>
        <w:ind w:left="709"/>
        <w:rPr>
          <w:rFonts w:ascii="Arial" w:hAnsi="Arial" w:cs="Arial"/>
        </w:rPr>
      </w:pPr>
    </w:p>
    <w:p w:rsidR="00B05332" w:rsidRDefault="00B05332" w:rsidP="00DE405F">
      <w:pPr>
        <w:pStyle w:val="40"/>
        <w:shd w:val="clear" w:color="auto" w:fill="auto"/>
        <w:spacing w:after="0" w:line="240" w:lineRule="auto"/>
        <w:ind w:left="709"/>
        <w:rPr>
          <w:rFonts w:ascii="Arial" w:hAnsi="Arial" w:cs="Arial"/>
        </w:rPr>
      </w:pPr>
    </w:p>
    <w:p w:rsidR="008E34F6" w:rsidRDefault="008E34F6" w:rsidP="00DE405F">
      <w:pPr>
        <w:pStyle w:val="40"/>
        <w:shd w:val="clear" w:color="auto" w:fill="auto"/>
        <w:spacing w:after="0" w:line="240" w:lineRule="auto"/>
        <w:ind w:left="709"/>
        <w:rPr>
          <w:rFonts w:ascii="Arial" w:hAnsi="Arial" w:cs="Arial"/>
        </w:rPr>
        <w:sectPr w:rsidR="008E34F6" w:rsidSect="00931B92">
          <w:pgSz w:w="11906" w:h="16838"/>
          <w:pgMar w:top="1134" w:right="567" w:bottom="1134" w:left="1985" w:header="720" w:footer="720" w:gutter="0"/>
          <w:cols w:space="720"/>
          <w:docGrid w:linePitch="360" w:charSpace="-6554"/>
        </w:sectPr>
      </w:pPr>
    </w:p>
    <w:tbl>
      <w:tblPr>
        <w:tblW w:w="15735" w:type="dxa"/>
        <w:tblInd w:w="-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4110"/>
        <w:gridCol w:w="1257"/>
        <w:gridCol w:w="16"/>
        <w:gridCol w:w="834"/>
        <w:gridCol w:w="16"/>
        <w:gridCol w:w="836"/>
        <w:gridCol w:w="15"/>
        <w:gridCol w:w="835"/>
        <w:gridCol w:w="15"/>
        <w:gridCol w:w="851"/>
        <w:gridCol w:w="858"/>
        <w:gridCol w:w="853"/>
        <w:gridCol w:w="843"/>
        <w:gridCol w:w="971"/>
        <w:gridCol w:w="21"/>
        <w:gridCol w:w="2695"/>
      </w:tblGrid>
      <w:tr w:rsidR="0035351A" w:rsidRPr="007A1910" w:rsidTr="00552AE9">
        <w:tc>
          <w:tcPr>
            <w:tcW w:w="709" w:type="dxa"/>
            <w:vMerge w:val="restart"/>
            <w:shd w:val="clear" w:color="auto" w:fill="auto"/>
            <w:vAlign w:val="center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4110" w:type="dxa"/>
            <w:vMerge w:val="restart"/>
            <w:shd w:val="clear" w:color="auto" w:fill="auto"/>
            <w:vAlign w:val="center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Цели, Задачи, мероприятия программы</w:t>
            </w:r>
          </w:p>
        </w:tc>
        <w:tc>
          <w:tcPr>
            <w:tcW w:w="1257" w:type="dxa"/>
            <w:vMerge w:val="restart"/>
            <w:shd w:val="clear" w:color="auto" w:fill="auto"/>
            <w:vAlign w:val="center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Срок реализации мероприятия</w:t>
            </w:r>
          </w:p>
        </w:tc>
        <w:tc>
          <w:tcPr>
            <w:tcW w:w="5972" w:type="dxa"/>
            <w:gridSpan w:val="11"/>
            <w:shd w:val="clear" w:color="auto" w:fill="auto"/>
            <w:vAlign w:val="center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Объем финансирования, </w:t>
            </w:r>
            <w:proofErr w:type="spellStart"/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тыс.</w:t>
            </w: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руб</w:t>
            </w:r>
            <w:proofErr w:type="spellEnd"/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992" w:type="dxa"/>
            <w:gridSpan w:val="2"/>
            <w:vMerge w:val="restart"/>
            <w:shd w:val="clear" w:color="auto" w:fill="auto"/>
            <w:vAlign w:val="center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2695" w:type="dxa"/>
            <w:vMerge w:val="restart"/>
            <w:shd w:val="clear" w:color="auto" w:fill="auto"/>
            <w:vAlign w:val="center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Исполнитель мероприятия</w:t>
            </w:r>
          </w:p>
        </w:tc>
      </w:tr>
      <w:tr w:rsidR="0035351A" w:rsidRPr="007A1910" w:rsidTr="00552AE9">
        <w:tc>
          <w:tcPr>
            <w:tcW w:w="709" w:type="dxa"/>
            <w:vMerge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4110" w:type="dxa"/>
            <w:vMerge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57" w:type="dxa"/>
            <w:vMerge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66" w:type="dxa"/>
            <w:gridSpan w:val="3"/>
            <w:vMerge w:val="restart"/>
            <w:shd w:val="clear" w:color="auto" w:fill="auto"/>
            <w:vAlign w:val="center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5106" w:type="dxa"/>
            <w:gridSpan w:val="8"/>
            <w:shd w:val="clear" w:color="auto" w:fill="auto"/>
            <w:vAlign w:val="center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 том числе по годам</w:t>
            </w:r>
          </w:p>
        </w:tc>
        <w:tc>
          <w:tcPr>
            <w:tcW w:w="992" w:type="dxa"/>
            <w:gridSpan w:val="2"/>
            <w:vMerge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695" w:type="dxa"/>
            <w:vMerge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35351A" w:rsidRPr="007A1910" w:rsidTr="00E91B9C">
        <w:tc>
          <w:tcPr>
            <w:tcW w:w="709" w:type="dxa"/>
            <w:vMerge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4110" w:type="dxa"/>
            <w:vMerge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57" w:type="dxa"/>
            <w:vMerge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66" w:type="dxa"/>
            <w:gridSpan w:val="3"/>
            <w:vMerge/>
            <w:shd w:val="clear" w:color="auto" w:fill="auto"/>
            <w:vAlign w:val="center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2022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2023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2024</w:t>
            </w:r>
          </w:p>
        </w:tc>
        <w:tc>
          <w:tcPr>
            <w:tcW w:w="858" w:type="dxa"/>
            <w:vAlign w:val="center"/>
          </w:tcPr>
          <w:p w:rsidR="0035351A" w:rsidRPr="007A1910" w:rsidRDefault="0035351A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2025</w:t>
            </w:r>
          </w:p>
        </w:tc>
        <w:tc>
          <w:tcPr>
            <w:tcW w:w="853" w:type="dxa"/>
            <w:vAlign w:val="center"/>
          </w:tcPr>
          <w:p w:rsidR="0035351A" w:rsidRPr="007A1910" w:rsidRDefault="0035351A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843" w:type="dxa"/>
            <w:vAlign w:val="center"/>
          </w:tcPr>
          <w:p w:rsidR="0035351A" w:rsidRPr="007A1910" w:rsidRDefault="0035351A" w:rsidP="00E91B9C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202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992" w:type="dxa"/>
            <w:gridSpan w:val="2"/>
            <w:vMerge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695" w:type="dxa"/>
            <w:vMerge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52AE9" w:rsidRPr="007A1910" w:rsidTr="00552AE9">
        <w:tc>
          <w:tcPr>
            <w:tcW w:w="709" w:type="dxa"/>
            <w:shd w:val="clear" w:color="auto" w:fill="auto"/>
          </w:tcPr>
          <w:p w:rsidR="00552AE9" w:rsidRPr="007A1910" w:rsidRDefault="00552AE9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I.</w:t>
            </w:r>
          </w:p>
        </w:tc>
        <w:tc>
          <w:tcPr>
            <w:tcW w:w="15026" w:type="dxa"/>
            <w:gridSpan w:val="16"/>
          </w:tcPr>
          <w:p w:rsidR="00552AE9" w:rsidRPr="007A1910" w:rsidRDefault="00552AE9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Цель: Обеспечение благоприятных условий для создания, развития и устойчивой деятельности физических лиц, применяющих специальный налоговый режим и СМСП.</w:t>
            </w:r>
          </w:p>
        </w:tc>
      </w:tr>
      <w:tr w:rsidR="00552AE9" w:rsidRPr="007A1910" w:rsidTr="00577F2E">
        <w:tc>
          <w:tcPr>
            <w:tcW w:w="709" w:type="dxa"/>
            <w:shd w:val="clear" w:color="auto" w:fill="auto"/>
          </w:tcPr>
          <w:p w:rsidR="00552AE9" w:rsidRPr="007A1910" w:rsidRDefault="00552AE9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5026" w:type="dxa"/>
            <w:gridSpan w:val="16"/>
          </w:tcPr>
          <w:p w:rsidR="00552AE9" w:rsidRPr="007A1910" w:rsidRDefault="00552AE9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Задача: Оптимизация системы поддержки предпринимательства</w:t>
            </w:r>
          </w:p>
        </w:tc>
      </w:tr>
      <w:tr w:rsidR="00552AE9" w:rsidRPr="007A1910" w:rsidTr="00033517">
        <w:tc>
          <w:tcPr>
            <w:tcW w:w="709" w:type="dxa"/>
            <w:shd w:val="clear" w:color="auto" w:fill="auto"/>
          </w:tcPr>
          <w:p w:rsidR="00552AE9" w:rsidRPr="007A1910" w:rsidRDefault="00552AE9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1.1.</w:t>
            </w:r>
          </w:p>
        </w:tc>
        <w:tc>
          <w:tcPr>
            <w:tcW w:w="15026" w:type="dxa"/>
            <w:gridSpan w:val="16"/>
          </w:tcPr>
          <w:p w:rsidR="00552AE9" w:rsidRPr="007A1910" w:rsidRDefault="00552AE9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Мероприятие: Информационная поддержка физических лиц, применяющих специальный налоговый режим и СМСП:</w:t>
            </w:r>
          </w:p>
        </w:tc>
      </w:tr>
      <w:tr w:rsidR="0035351A" w:rsidRPr="007A1910" w:rsidTr="00552AE9">
        <w:tc>
          <w:tcPr>
            <w:tcW w:w="709" w:type="dxa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1.1.1</w:t>
            </w:r>
          </w:p>
        </w:tc>
        <w:tc>
          <w:tcPr>
            <w:tcW w:w="4110" w:type="dxa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Подготовка и проведение заседаний </w:t>
            </w:r>
            <w:proofErr w:type="gramStart"/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Совета  по</w:t>
            </w:r>
            <w:proofErr w:type="gramEnd"/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предпринимательской деятельности.</w:t>
            </w:r>
          </w:p>
        </w:tc>
        <w:tc>
          <w:tcPr>
            <w:tcW w:w="1273" w:type="dxa"/>
            <w:gridSpan w:val="2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 необходимости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3" w:type="dxa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43" w:type="dxa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695" w:type="dxa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Комитет экономики и прогнозирования</w:t>
            </w:r>
          </w:p>
        </w:tc>
      </w:tr>
      <w:tr w:rsidR="0035351A" w:rsidRPr="007A1910" w:rsidTr="00552AE9">
        <w:tc>
          <w:tcPr>
            <w:tcW w:w="709" w:type="dxa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1.1.2</w:t>
            </w:r>
          </w:p>
        </w:tc>
        <w:tc>
          <w:tcPr>
            <w:tcW w:w="4110" w:type="dxa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Проведение опроса физических лиц, применяющих специальный налоговый режим и СМСП об актуальных проблемах и препятствиях в развитии бизнеса.</w:t>
            </w:r>
          </w:p>
        </w:tc>
        <w:tc>
          <w:tcPr>
            <w:tcW w:w="1273" w:type="dxa"/>
            <w:gridSpan w:val="2"/>
            <w:shd w:val="clear" w:color="auto" w:fill="auto"/>
          </w:tcPr>
          <w:p w:rsidR="0035351A" w:rsidRPr="007A1910" w:rsidRDefault="006D47BB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2022-2027</w:t>
            </w:r>
            <w:r w:rsidR="0035351A"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г.г.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3" w:type="dxa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43" w:type="dxa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695" w:type="dxa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Комитет экономики и прогнозирования</w:t>
            </w:r>
          </w:p>
        </w:tc>
      </w:tr>
      <w:tr w:rsidR="0035351A" w:rsidRPr="007A1910" w:rsidTr="00552AE9">
        <w:tc>
          <w:tcPr>
            <w:tcW w:w="709" w:type="dxa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1.1.3</w:t>
            </w:r>
          </w:p>
        </w:tc>
        <w:tc>
          <w:tcPr>
            <w:tcW w:w="4110" w:type="dxa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Размещение на сайте администрации в разделе «Поддержка предпринимательства» информации о физических лицах, применяющих специальный налоговый режим и СМСП, занимающихся продвижением продукции собственного производства, работ, услуг.</w:t>
            </w:r>
          </w:p>
        </w:tc>
        <w:tc>
          <w:tcPr>
            <w:tcW w:w="1273" w:type="dxa"/>
            <w:gridSpan w:val="2"/>
            <w:shd w:val="clear" w:color="auto" w:fill="auto"/>
          </w:tcPr>
          <w:p w:rsidR="0035351A" w:rsidRPr="007A1910" w:rsidRDefault="006D47BB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2022-2027</w:t>
            </w:r>
            <w:r w:rsidR="0035351A"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г.г.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3" w:type="dxa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43" w:type="dxa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695" w:type="dxa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Отдел </w:t>
            </w:r>
            <w:proofErr w:type="gramStart"/>
            <w:r w:rsidRPr="007A1910">
              <w:rPr>
                <w:rFonts w:ascii="Courier New" w:hAnsi="Courier New" w:cs="Courier New"/>
                <w:sz w:val="22"/>
                <w:szCs w:val="22"/>
                <w:lang w:eastAsia="ru-RU"/>
              </w:rPr>
              <w:t>информационного  обеспечения</w:t>
            </w:r>
            <w:proofErr w:type="gramEnd"/>
            <w:r w:rsidRPr="007A1910">
              <w:rPr>
                <w:rFonts w:ascii="Courier New" w:hAnsi="Courier New" w:cs="Courier New"/>
                <w:sz w:val="22"/>
                <w:szCs w:val="22"/>
                <w:lang w:eastAsia="ru-RU"/>
              </w:rPr>
              <w:t>, взаимодействия с общественностью и СМИ</w:t>
            </w: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 комитет экономики и прогнозирования,</w:t>
            </w:r>
          </w:p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комитет промышленности, транспорта, связи и потребительского рынка</w:t>
            </w:r>
          </w:p>
        </w:tc>
      </w:tr>
      <w:tr w:rsidR="0035351A" w:rsidRPr="007A1910" w:rsidTr="00552AE9">
        <w:tc>
          <w:tcPr>
            <w:tcW w:w="709" w:type="dxa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1.1.</w:t>
            </w: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4</w:t>
            </w:r>
          </w:p>
        </w:tc>
        <w:tc>
          <w:tcPr>
            <w:tcW w:w="4110" w:type="dxa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 xml:space="preserve">Подготовка материалов на сайт </w:t>
            </w: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администрации о поддержке физических лиц, применяющих специальный налоговый режим и СМСП г. Усть-Кута.</w:t>
            </w:r>
          </w:p>
        </w:tc>
        <w:tc>
          <w:tcPr>
            <w:tcW w:w="1273" w:type="dxa"/>
            <w:gridSpan w:val="2"/>
            <w:shd w:val="clear" w:color="auto" w:fill="auto"/>
          </w:tcPr>
          <w:p w:rsidR="0035351A" w:rsidRPr="007A1910" w:rsidRDefault="006D47BB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2022-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2027</w:t>
            </w:r>
            <w:r w:rsidR="0035351A"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г.г.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0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3" w:type="dxa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43" w:type="dxa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695" w:type="dxa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Комитет экономики и </w:t>
            </w: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 xml:space="preserve">прогнозирования совместно с </w:t>
            </w:r>
            <w:r w:rsidRPr="007A1910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отделом </w:t>
            </w:r>
            <w:proofErr w:type="gramStart"/>
            <w:r w:rsidRPr="007A1910">
              <w:rPr>
                <w:rFonts w:ascii="Courier New" w:hAnsi="Courier New" w:cs="Courier New"/>
                <w:sz w:val="22"/>
                <w:szCs w:val="22"/>
                <w:lang w:eastAsia="ru-RU"/>
              </w:rPr>
              <w:t>информационного  обеспечения</w:t>
            </w:r>
            <w:proofErr w:type="gramEnd"/>
            <w:r w:rsidRPr="007A1910">
              <w:rPr>
                <w:rFonts w:ascii="Courier New" w:hAnsi="Courier New" w:cs="Courier New"/>
                <w:sz w:val="22"/>
                <w:szCs w:val="22"/>
                <w:lang w:eastAsia="ru-RU"/>
              </w:rPr>
              <w:t>, взаимодействия с общественностью и СМИ.</w:t>
            </w:r>
          </w:p>
        </w:tc>
      </w:tr>
      <w:tr w:rsidR="0035351A" w:rsidRPr="007A1910" w:rsidTr="00552AE9">
        <w:tc>
          <w:tcPr>
            <w:tcW w:w="709" w:type="dxa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1.1.5</w:t>
            </w:r>
          </w:p>
        </w:tc>
        <w:tc>
          <w:tcPr>
            <w:tcW w:w="4110" w:type="dxa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Предоставление информации о финансовых организациях, оказывающих поддержку физическим лицам, применяющим специальный налоговый режим и СМСП.</w:t>
            </w:r>
          </w:p>
        </w:tc>
        <w:tc>
          <w:tcPr>
            <w:tcW w:w="1273" w:type="dxa"/>
            <w:gridSpan w:val="2"/>
            <w:shd w:val="clear" w:color="auto" w:fill="auto"/>
          </w:tcPr>
          <w:p w:rsidR="0035351A" w:rsidRPr="007A1910" w:rsidRDefault="006D47BB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2022-2027</w:t>
            </w:r>
            <w:r w:rsidR="0035351A"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г.г.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3" w:type="dxa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43" w:type="dxa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695" w:type="dxa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Комитет экономики и прогнозирования</w:t>
            </w:r>
          </w:p>
        </w:tc>
      </w:tr>
      <w:tr w:rsidR="0035351A" w:rsidRPr="007A1910" w:rsidTr="00552AE9">
        <w:tc>
          <w:tcPr>
            <w:tcW w:w="709" w:type="dxa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1.1.6</w:t>
            </w:r>
          </w:p>
        </w:tc>
        <w:tc>
          <w:tcPr>
            <w:tcW w:w="4110" w:type="dxa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Обеспечение информационной и организационной поддержки </w:t>
            </w:r>
            <w:proofErr w:type="gramStart"/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физических  лиц</w:t>
            </w:r>
            <w:proofErr w:type="gramEnd"/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 применяющих специальный налоговый режим и СМСП по участию их в выставках, ярмарках, форумах.</w:t>
            </w:r>
          </w:p>
        </w:tc>
        <w:tc>
          <w:tcPr>
            <w:tcW w:w="1273" w:type="dxa"/>
            <w:gridSpan w:val="2"/>
            <w:shd w:val="clear" w:color="auto" w:fill="auto"/>
          </w:tcPr>
          <w:p w:rsidR="0035351A" w:rsidRPr="007A1910" w:rsidRDefault="006D47BB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2022-2027</w:t>
            </w:r>
            <w:r w:rsidR="0035351A"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г.г.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3" w:type="dxa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43" w:type="dxa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695" w:type="dxa"/>
            <w:shd w:val="clear" w:color="auto" w:fill="auto"/>
          </w:tcPr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Комитет экономики и прогнозирования,</w:t>
            </w:r>
          </w:p>
          <w:p w:rsidR="0035351A" w:rsidRPr="007A1910" w:rsidRDefault="0035351A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комитет промышленности, транспорта, связи и потребительского рынка</w:t>
            </w:r>
          </w:p>
        </w:tc>
      </w:tr>
      <w:tr w:rsidR="00552AE9" w:rsidRPr="007A1910" w:rsidTr="001B6CE3">
        <w:tc>
          <w:tcPr>
            <w:tcW w:w="709" w:type="dxa"/>
            <w:shd w:val="clear" w:color="auto" w:fill="auto"/>
          </w:tcPr>
          <w:p w:rsidR="00552AE9" w:rsidRPr="007A1910" w:rsidRDefault="00552AE9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1.2</w:t>
            </w:r>
          </w:p>
        </w:tc>
        <w:tc>
          <w:tcPr>
            <w:tcW w:w="15026" w:type="dxa"/>
            <w:gridSpan w:val="16"/>
          </w:tcPr>
          <w:p w:rsidR="00552AE9" w:rsidRPr="007A1910" w:rsidRDefault="00552AE9" w:rsidP="00A8360E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Мероприятие: Финансовая поддержка физических лиц, применяющих специальный налоговый режим и СМСП</w:t>
            </w:r>
          </w:p>
        </w:tc>
      </w:tr>
      <w:tr w:rsidR="005615F3" w:rsidRPr="007A1910" w:rsidTr="00552AE9">
        <w:tc>
          <w:tcPr>
            <w:tcW w:w="709" w:type="dxa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1.2.1</w:t>
            </w:r>
          </w:p>
        </w:tc>
        <w:tc>
          <w:tcPr>
            <w:tcW w:w="4110" w:type="dxa"/>
            <w:shd w:val="clear" w:color="auto" w:fill="auto"/>
          </w:tcPr>
          <w:p w:rsidR="005615F3" w:rsidRPr="00800C29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0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Субсидирование части </w:t>
            </w:r>
            <w:proofErr w:type="gramStart"/>
            <w:r w:rsidRPr="0080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затрат  на</w:t>
            </w:r>
            <w:proofErr w:type="gramEnd"/>
            <w:r w:rsidRPr="0080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создание собственного бизнеса</w:t>
            </w:r>
          </w:p>
        </w:tc>
        <w:tc>
          <w:tcPr>
            <w:tcW w:w="1257" w:type="dxa"/>
            <w:shd w:val="clear" w:color="auto" w:fill="auto"/>
          </w:tcPr>
          <w:p w:rsidR="005615F3" w:rsidRPr="007A1910" w:rsidRDefault="006D47BB" w:rsidP="005615F3">
            <w:pPr>
              <w:pStyle w:val="af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2022-2027</w:t>
            </w:r>
            <w:r w:rsidR="005615F3" w:rsidRPr="007A1910">
              <w:rPr>
                <w:rFonts w:ascii="Courier New" w:hAnsi="Courier New" w:cs="Courier New"/>
                <w:sz w:val="22"/>
                <w:szCs w:val="22"/>
              </w:rPr>
              <w:t>г.г.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1381,7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4920</w:t>
            </w:r>
          </w:p>
        </w:tc>
        <w:tc>
          <w:tcPr>
            <w:tcW w:w="852" w:type="dxa"/>
            <w:gridSpan w:val="2"/>
            <w:shd w:val="clear" w:color="auto" w:fill="auto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95,26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156,85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120</w:t>
            </w:r>
          </w:p>
        </w:tc>
        <w:tc>
          <w:tcPr>
            <w:tcW w:w="866" w:type="dxa"/>
            <w:gridSpan w:val="2"/>
            <w:shd w:val="clear" w:color="auto" w:fill="auto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129,63700</w:t>
            </w:r>
          </w:p>
        </w:tc>
        <w:tc>
          <w:tcPr>
            <w:tcW w:w="858" w:type="dxa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- </w:t>
            </w:r>
          </w:p>
        </w:tc>
        <w:tc>
          <w:tcPr>
            <w:tcW w:w="853" w:type="dxa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- </w:t>
            </w:r>
          </w:p>
        </w:tc>
        <w:tc>
          <w:tcPr>
            <w:tcW w:w="843" w:type="dxa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- </w:t>
            </w:r>
          </w:p>
        </w:tc>
        <w:tc>
          <w:tcPr>
            <w:tcW w:w="971" w:type="dxa"/>
            <w:vMerge w:val="restart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Бюджет муниципального образования «город Усть-Кут»</w:t>
            </w:r>
          </w:p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716" w:type="dxa"/>
            <w:gridSpan w:val="2"/>
            <w:vMerge w:val="restart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Комитет экономики и прогнозирования</w:t>
            </w:r>
          </w:p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615F3" w:rsidRPr="007A1910" w:rsidTr="00552AE9">
        <w:tc>
          <w:tcPr>
            <w:tcW w:w="709" w:type="dxa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1.2.2</w:t>
            </w:r>
          </w:p>
        </w:tc>
        <w:tc>
          <w:tcPr>
            <w:tcW w:w="4110" w:type="dxa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Субсидирование части процентной ставки по кредитам</w:t>
            </w:r>
          </w:p>
        </w:tc>
        <w:tc>
          <w:tcPr>
            <w:tcW w:w="1257" w:type="dxa"/>
            <w:shd w:val="clear" w:color="auto" w:fill="auto"/>
          </w:tcPr>
          <w:p w:rsidR="005615F3" w:rsidRPr="007A1910" w:rsidRDefault="006D47BB" w:rsidP="005615F3">
            <w:pPr>
              <w:pStyle w:val="af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2022-2027</w:t>
            </w:r>
            <w:r w:rsidR="005615F3" w:rsidRPr="007A1910">
              <w:rPr>
                <w:rFonts w:ascii="Courier New" w:hAnsi="Courier New" w:cs="Courier New"/>
                <w:sz w:val="22"/>
                <w:szCs w:val="22"/>
              </w:rPr>
              <w:t>г.г.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126,24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300</w:t>
            </w:r>
          </w:p>
        </w:tc>
        <w:tc>
          <w:tcPr>
            <w:tcW w:w="852" w:type="dxa"/>
            <w:gridSpan w:val="2"/>
            <w:shd w:val="clear" w:color="auto" w:fill="auto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126,24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300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0,00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866" w:type="dxa"/>
            <w:gridSpan w:val="2"/>
            <w:shd w:val="clear" w:color="auto" w:fill="auto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858" w:type="dxa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853" w:type="dxa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843" w:type="dxa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971" w:type="dxa"/>
            <w:vMerge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716" w:type="dxa"/>
            <w:gridSpan w:val="2"/>
            <w:vMerge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615F3" w:rsidRPr="007A1910" w:rsidTr="00552AE9">
        <w:tc>
          <w:tcPr>
            <w:tcW w:w="709" w:type="dxa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1.2.3</w:t>
            </w:r>
          </w:p>
        </w:tc>
        <w:tc>
          <w:tcPr>
            <w:tcW w:w="4110" w:type="dxa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Субсидирование части затрат на обновление основных средств</w:t>
            </w:r>
          </w:p>
        </w:tc>
        <w:tc>
          <w:tcPr>
            <w:tcW w:w="1257" w:type="dxa"/>
            <w:shd w:val="clear" w:color="auto" w:fill="auto"/>
          </w:tcPr>
          <w:p w:rsidR="005615F3" w:rsidRPr="007A1910" w:rsidRDefault="006D47BB" w:rsidP="005615F3">
            <w:pPr>
              <w:pStyle w:val="af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2022-2027</w:t>
            </w:r>
            <w:r w:rsidR="005615F3" w:rsidRPr="007A1910">
              <w:rPr>
                <w:rFonts w:ascii="Courier New" w:hAnsi="Courier New" w:cs="Courier New"/>
                <w:sz w:val="22"/>
                <w:szCs w:val="22"/>
              </w:rPr>
              <w:t>г.г.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1521,70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852" w:type="dxa"/>
            <w:gridSpan w:val="2"/>
            <w:shd w:val="clear" w:color="auto" w:fill="auto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126,01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90,18900</w:t>
            </w:r>
          </w:p>
        </w:tc>
        <w:tc>
          <w:tcPr>
            <w:tcW w:w="866" w:type="dxa"/>
            <w:gridSpan w:val="2"/>
            <w:shd w:val="clear" w:color="auto" w:fill="auto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305,50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858" w:type="dxa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- </w:t>
            </w:r>
          </w:p>
        </w:tc>
        <w:tc>
          <w:tcPr>
            <w:tcW w:w="853" w:type="dxa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- </w:t>
            </w:r>
          </w:p>
        </w:tc>
        <w:tc>
          <w:tcPr>
            <w:tcW w:w="843" w:type="dxa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- </w:t>
            </w:r>
          </w:p>
        </w:tc>
        <w:tc>
          <w:tcPr>
            <w:tcW w:w="971" w:type="dxa"/>
            <w:vMerge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716" w:type="dxa"/>
            <w:gridSpan w:val="2"/>
            <w:vMerge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615F3" w:rsidRPr="007A1910" w:rsidTr="00552AE9">
        <w:tc>
          <w:tcPr>
            <w:tcW w:w="709" w:type="dxa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1.2.4</w:t>
            </w:r>
          </w:p>
        </w:tc>
        <w:tc>
          <w:tcPr>
            <w:tcW w:w="4110" w:type="dxa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0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Субсидирование части платежей </w:t>
            </w:r>
            <w:proofErr w:type="gramStart"/>
            <w:r w:rsidRPr="0080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за  аренду</w:t>
            </w:r>
            <w:proofErr w:type="gramEnd"/>
            <w:r w:rsidRPr="0080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площадей и помещений</w:t>
            </w:r>
          </w:p>
        </w:tc>
        <w:tc>
          <w:tcPr>
            <w:tcW w:w="1257" w:type="dxa"/>
            <w:shd w:val="clear" w:color="auto" w:fill="auto"/>
          </w:tcPr>
          <w:p w:rsidR="005615F3" w:rsidRPr="007A1910" w:rsidRDefault="006D47BB" w:rsidP="005615F3">
            <w:pPr>
              <w:pStyle w:val="af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2022-2027</w:t>
            </w:r>
            <w:r w:rsidR="005615F3" w:rsidRPr="007A1910">
              <w:rPr>
                <w:rFonts w:ascii="Courier New" w:hAnsi="Courier New" w:cs="Courier New"/>
                <w:sz w:val="22"/>
                <w:szCs w:val="22"/>
              </w:rPr>
              <w:t>г.г.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1755,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49980</w:t>
            </w:r>
          </w:p>
        </w:tc>
        <w:tc>
          <w:tcPr>
            <w:tcW w:w="852" w:type="dxa"/>
            <w:gridSpan w:val="2"/>
            <w:shd w:val="clear" w:color="auto" w:fill="auto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126,24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300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314,39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480</w:t>
            </w:r>
          </w:p>
        </w:tc>
        <w:tc>
          <w:tcPr>
            <w:tcW w:w="866" w:type="dxa"/>
            <w:gridSpan w:val="2"/>
            <w:shd w:val="clear" w:color="auto" w:fill="auto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314,86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858" w:type="dxa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- </w:t>
            </w:r>
          </w:p>
        </w:tc>
        <w:tc>
          <w:tcPr>
            <w:tcW w:w="853" w:type="dxa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843" w:type="dxa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971" w:type="dxa"/>
            <w:vMerge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716" w:type="dxa"/>
            <w:gridSpan w:val="2"/>
            <w:vMerge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615F3" w:rsidRPr="007A1910" w:rsidTr="00552AE9">
        <w:tc>
          <w:tcPr>
            <w:tcW w:w="709" w:type="dxa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1.2.5</w:t>
            </w:r>
          </w:p>
        </w:tc>
        <w:tc>
          <w:tcPr>
            <w:tcW w:w="4110" w:type="dxa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Субсидирование части затрат сельхозпроизводителям</w:t>
            </w:r>
          </w:p>
        </w:tc>
        <w:tc>
          <w:tcPr>
            <w:tcW w:w="1257" w:type="dxa"/>
            <w:shd w:val="clear" w:color="auto" w:fill="auto"/>
          </w:tcPr>
          <w:p w:rsidR="005615F3" w:rsidRPr="007A1910" w:rsidRDefault="006D47BB" w:rsidP="005615F3">
            <w:pPr>
              <w:pStyle w:val="af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2022-2027</w:t>
            </w:r>
            <w:r w:rsidR="005615F3" w:rsidRPr="007A1910">
              <w:rPr>
                <w:rFonts w:ascii="Courier New" w:hAnsi="Courier New" w:cs="Courier New"/>
                <w:sz w:val="22"/>
                <w:szCs w:val="22"/>
              </w:rPr>
              <w:t>г.г.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0,00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852" w:type="dxa"/>
            <w:gridSpan w:val="2"/>
            <w:shd w:val="clear" w:color="auto" w:fill="auto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0,00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0,00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866" w:type="dxa"/>
            <w:gridSpan w:val="2"/>
            <w:shd w:val="clear" w:color="auto" w:fill="auto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858" w:type="dxa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- </w:t>
            </w:r>
          </w:p>
        </w:tc>
        <w:tc>
          <w:tcPr>
            <w:tcW w:w="853" w:type="dxa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- </w:t>
            </w:r>
          </w:p>
        </w:tc>
        <w:tc>
          <w:tcPr>
            <w:tcW w:w="843" w:type="dxa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971" w:type="dxa"/>
            <w:vMerge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716" w:type="dxa"/>
            <w:gridSpan w:val="2"/>
            <w:vMerge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615F3" w:rsidRPr="007A1910" w:rsidTr="00552AE9">
        <w:tc>
          <w:tcPr>
            <w:tcW w:w="709" w:type="dxa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1.2.6</w:t>
            </w:r>
          </w:p>
        </w:tc>
        <w:tc>
          <w:tcPr>
            <w:tcW w:w="4110" w:type="dxa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Мероприятия по созданию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257" w:type="dxa"/>
            <w:shd w:val="clear" w:color="auto" w:fill="auto"/>
          </w:tcPr>
          <w:p w:rsidR="005615F3" w:rsidRPr="007A1910" w:rsidRDefault="006D47BB" w:rsidP="005615F3">
            <w:pPr>
              <w:pStyle w:val="af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2022-2027</w:t>
            </w:r>
            <w:r w:rsidR="005615F3" w:rsidRPr="007A1910">
              <w:rPr>
                <w:rFonts w:ascii="Courier New" w:hAnsi="Courier New" w:cs="Courier New"/>
                <w:sz w:val="22"/>
                <w:szCs w:val="22"/>
              </w:rPr>
              <w:t>г.г.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126,24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300</w:t>
            </w:r>
          </w:p>
        </w:tc>
        <w:tc>
          <w:tcPr>
            <w:tcW w:w="852" w:type="dxa"/>
            <w:gridSpan w:val="2"/>
            <w:shd w:val="clear" w:color="auto" w:fill="auto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126,24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300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866" w:type="dxa"/>
            <w:gridSpan w:val="2"/>
            <w:shd w:val="clear" w:color="auto" w:fill="auto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858" w:type="dxa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853" w:type="dxa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843" w:type="dxa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971" w:type="dxa"/>
            <w:vMerge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716" w:type="dxa"/>
            <w:gridSpan w:val="2"/>
            <w:vMerge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615F3" w:rsidRPr="007A1910" w:rsidTr="00552AE9">
        <w:tc>
          <w:tcPr>
            <w:tcW w:w="709" w:type="dxa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1.2.7</w:t>
            </w:r>
          </w:p>
        </w:tc>
        <w:tc>
          <w:tcPr>
            <w:tcW w:w="4110" w:type="dxa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Субсидирование части затрат социальным предпринимателям</w:t>
            </w:r>
          </w:p>
        </w:tc>
        <w:tc>
          <w:tcPr>
            <w:tcW w:w="1257" w:type="dxa"/>
            <w:shd w:val="clear" w:color="auto" w:fill="auto"/>
          </w:tcPr>
          <w:p w:rsidR="005615F3" w:rsidRPr="007A1910" w:rsidRDefault="006D47BB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2023-2027</w:t>
            </w:r>
            <w:r w:rsidR="005615F3"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г.г.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1188,56500</w:t>
            </w:r>
          </w:p>
        </w:tc>
        <w:tc>
          <w:tcPr>
            <w:tcW w:w="852" w:type="dxa"/>
            <w:gridSpan w:val="2"/>
            <w:shd w:val="clear" w:color="auto" w:fill="auto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188,56500</w:t>
            </w:r>
          </w:p>
        </w:tc>
        <w:tc>
          <w:tcPr>
            <w:tcW w:w="866" w:type="dxa"/>
            <w:gridSpan w:val="2"/>
            <w:shd w:val="clear" w:color="auto" w:fill="auto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858" w:type="dxa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- </w:t>
            </w:r>
          </w:p>
        </w:tc>
        <w:tc>
          <w:tcPr>
            <w:tcW w:w="853" w:type="dxa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843" w:type="dxa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-</w:t>
            </w:r>
          </w:p>
        </w:tc>
        <w:tc>
          <w:tcPr>
            <w:tcW w:w="971" w:type="dxa"/>
            <w:vMerge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716" w:type="dxa"/>
            <w:gridSpan w:val="2"/>
            <w:vMerge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615F3" w:rsidRPr="007A1910" w:rsidTr="00552AE9">
        <w:tc>
          <w:tcPr>
            <w:tcW w:w="709" w:type="dxa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4110" w:type="dxa"/>
            <w:shd w:val="clear" w:color="auto" w:fill="auto"/>
          </w:tcPr>
          <w:p w:rsidR="005615F3" w:rsidRPr="00552AE9" w:rsidRDefault="00A8360E" w:rsidP="005615F3">
            <w:pPr>
              <w:pStyle w:val="ConsPlusNormal"/>
              <w:spacing w:before="240"/>
              <w:ind w:firstLine="0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zh-CN"/>
              </w:rPr>
              <w:t>Предоставление субсидии</w:t>
            </w:r>
            <w:r w:rsidR="005615F3" w:rsidRPr="00552AE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zh-CN"/>
              </w:rPr>
              <w:t xml:space="preserve"> в целях возмещения затрат (части затрат) по следующим видам финансовой поддержки: </w:t>
            </w:r>
          </w:p>
          <w:p w:rsidR="005615F3" w:rsidRPr="00552AE9" w:rsidRDefault="005615F3" w:rsidP="005615F3">
            <w:pPr>
              <w:pStyle w:val="ConsPlusNormal"/>
              <w:ind w:firstLine="0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zh-CN"/>
              </w:rPr>
            </w:pPr>
            <w:r w:rsidRPr="00552AE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zh-CN"/>
              </w:rPr>
              <w:t>- на создание собственного бизнеса;</w:t>
            </w:r>
          </w:p>
          <w:p w:rsidR="005615F3" w:rsidRPr="00552AE9" w:rsidRDefault="005615F3" w:rsidP="005615F3">
            <w:pPr>
              <w:pStyle w:val="ConsPlusNormal"/>
              <w:ind w:firstLine="0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zh-CN"/>
              </w:rPr>
            </w:pPr>
            <w:r w:rsidRPr="00552AE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zh-CN"/>
              </w:rPr>
              <w:t xml:space="preserve">- на обновление основных средств, приобретение материалов (запасных частей), сырья; </w:t>
            </w:r>
          </w:p>
          <w:p w:rsidR="005615F3" w:rsidRPr="00552AE9" w:rsidRDefault="005615F3" w:rsidP="005615F3">
            <w:pPr>
              <w:pStyle w:val="ConsPlusNormal"/>
              <w:ind w:firstLine="0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zh-CN"/>
              </w:rPr>
            </w:pPr>
            <w:r w:rsidRPr="00552AE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zh-CN"/>
              </w:rPr>
              <w:t>- на аренду площадей и помещений;</w:t>
            </w:r>
          </w:p>
          <w:p w:rsidR="005615F3" w:rsidRPr="00552AE9" w:rsidRDefault="005615F3" w:rsidP="005615F3">
            <w:pPr>
              <w:pStyle w:val="ConsPlusNormal"/>
              <w:ind w:firstLine="0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zh-CN"/>
              </w:rPr>
            </w:pPr>
            <w:r w:rsidRPr="00552AE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zh-CN"/>
              </w:rPr>
              <w:t>- на расходы сельскохозяйственного производства;</w:t>
            </w:r>
          </w:p>
          <w:p w:rsidR="005615F3" w:rsidRPr="00552AE9" w:rsidRDefault="005615F3" w:rsidP="005615F3">
            <w:pPr>
              <w:pStyle w:val="ConsPlusNormal"/>
              <w:ind w:firstLine="0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zh-CN"/>
              </w:rPr>
            </w:pPr>
            <w:r w:rsidRPr="00552AE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zh-CN"/>
              </w:rPr>
              <w:t>- на расходы социального предпринимательства;</w:t>
            </w:r>
          </w:p>
          <w:p w:rsidR="005615F3" w:rsidRPr="00552AE9" w:rsidRDefault="005615F3" w:rsidP="005615F3">
            <w:pPr>
              <w:pStyle w:val="ConsPlusNormal"/>
              <w:ind w:firstLine="0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zh-CN"/>
              </w:rPr>
            </w:pPr>
            <w:r w:rsidRPr="00552AE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zh-CN"/>
              </w:rPr>
              <w:t>- на оплату услуг за поставленную электроэнергию.</w:t>
            </w:r>
          </w:p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57" w:type="dxa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:rsidR="005615F3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2" w:type="dxa"/>
            <w:gridSpan w:val="2"/>
            <w:shd w:val="clear" w:color="auto" w:fill="auto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:rsidR="005615F3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66" w:type="dxa"/>
            <w:gridSpan w:val="2"/>
            <w:shd w:val="clear" w:color="auto" w:fill="auto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58" w:type="dxa"/>
          </w:tcPr>
          <w:p w:rsidR="005615F3" w:rsidRPr="00FA41C4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2000,00000</w:t>
            </w:r>
          </w:p>
        </w:tc>
        <w:tc>
          <w:tcPr>
            <w:tcW w:w="853" w:type="dxa"/>
          </w:tcPr>
          <w:p w:rsidR="005615F3" w:rsidRPr="00FA41C4" w:rsidRDefault="001D2E92" w:rsidP="001D2E92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2000,00000 </w:t>
            </w:r>
          </w:p>
        </w:tc>
        <w:tc>
          <w:tcPr>
            <w:tcW w:w="843" w:type="dxa"/>
          </w:tcPr>
          <w:p w:rsidR="005615F3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2000,00000</w:t>
            </w:r>
            <w:r w:rsidR="001D2E92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*</w:t>
            </w:r>
          </w:p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71" w:type="dxa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716" w:type="dxa"/>
            <w:gridSpan w:val="2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615F3" w:rsidRPr="007A1910" w:rsidTr="00552AE9">
        <w:tc>
          <w:tcPr>
            <w:tcW w:w="709" w:type="dxa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1.3</w:t>
            </w:r>
          </w:p>
        </w:tc>
        <w:tc>
          <w:tcPr>
            <w:tcW w:w="15026" w:type="dxa"/>
            <w:gridSpan w:val="16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Мероприятие: Имущественная </w:t>
            </w:r>
            <w:proofErr w:type="gramStart"/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поддержка  физических</w:t>
            </w:r>
            <w:proofErr w:type="gramEnd"/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лиц, применяющих специальный налоговый режим и СМСП</w:t>
            </w:r>
          </w:p>
        </w:tc>
      </w:tr>
      <w:tr w:rsidR="005615F3" w:rsidRPr="007A1910" w:rsidTr="00552AE9">
        <w:tc>
          <w:tcPr>
            <w:tcW w:w="709" w:type="dxa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1.3.1</w:t>
            </w:r>
          </w:p>
        </w:tc>
        <w:tc>
          <w:tcPr>
            <w:tcW w:w="4110" w:type="dxa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Подготовка, </w:t>
            </w:r>
            <w:proofErr w:type="gramStart"/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опубликование  и</w:t>
            </w:r>
            <w:proofErr w:type="gramEnd"/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размещение на сайте администрации в разделе «Малому бизнесу» перечня </w:t>
            </w: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неиспользованного муниципального имущества для передачи физическим лицам, применяющим специальный налоговый режим и СМСП в аренду.</w:t>
            </w:r>
          </w:p>
        </w:tc>
        <w:tc>
          <w:tcPr>
            <w:tcW w:w="1257" w:type="dxa"/>
            <w:shd w:val="clear" w:color="auto" w:fill="auto"/>
          </w:tcPr>
          <w:p w:rsidR="005615F3" w:rsidRPr="007A1910" w:rsidRDefault="006D47BB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2022-2027</w:t>
            </w:r>
            <w:r w:rsidR="005615F3"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г.г.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2" w:type="dxa"/>
            <w:gridSpan w:val="2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66" w:type="dxa"/>
            <w:gridSpan w:val="2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3" w:type="dxa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43" w:type="dxa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971" w:type="dxa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716" w:type="dxa"/>
            <w:gridSpan w:val="2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Комитет по управлению муниципальным имуществом</w:t>
            </w:r>
          </w:p>
        </w:tc>
      </w:tr>
      <w:tr w:rsidR="005615F3" w:rsidRPr="007A1910" w:rsidTr="00552AE9">
        <w:tc>
          <w:tcPr>
            <w:tcW w:w="709" w:type="dxa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1.3.2</w:t>
            </w:r>
          </w:p>
        </w:tc>
        <w:tc>
          <w:tcPr>
            <w:tcW w:w="4110" w:type="dxa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Предоставление преференций в виде предоставления мест для размещения нестационарных торговых объектов без проведения торгов субъектам малого и среднего </w:t>
            </w:r>
            <w:proofErr w:type="gramStart"/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предпринимательства,  являющимся</w:t>
            </w:r>
            <w:proofErr w:type="gramEnd"/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региональными сельхозпроизводителями, региональными товаропроизводителями, а также реализующим печатную продукцию.</w:t>
            </w:r>
          </w:p>
        </w:tc>
        <w:tc>
          <w:tcPr>
            <w:tcW w:w="1257" w:type="dxa"/>
            <w:shd w:val="clear" w:color="auto" w:fill="auto"/>
          </w:tcPr>
          <w:p w:rsidR="005615F3" w:rsidRPr="007A1910" w:rsidRDefault="006D47BB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2022-2027</w:t>
            </w:r>
            <w:r w:rsidR="005615F3"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г.г.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2" w:type="dxa"/>
            <w:gridSpan w:val="2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66" w:type="dxa"/>
            <w:gridSpan w:val="2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53" w:type="dxa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43" w:type="dxa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971" w:type="dxa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716" w:type="dxa"/>
            <w:gridSpan w:val="2"/>
            <w:shd w:val="clear" w:color="auto" w:fill="auto"/>
          </w:tcPr>
          <w:p w:rsidR="005615F3" w:rsidRPr="007A1910" w:rsidRDefault="005615F3" w:rsidP="005615F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Комитет по управлению муниципальным имуществом</w:t>
            </w:r>
          </w:p>
        </w:tc>
      </w:tr>
      <w:tr w:rsidR="00A33823" w:rsidRPr="007A1910" w:rsidTr="00552AE9">
        <w:tc>
          <w:tcPr>
            <w:tcW w:w="709" w:type="dxa"/>
            <w:shd w:val="clear" w:color="auto" w:fill="auto"/>
          </w:tcPr>
          <w:p w:rsidR="00A33823" w:rsidRPr="007A1910" w:rsidRDefault="005C3D3C" w:rsidP="00A3382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1.4</w:t>
            </w:r>
            <w:bookmarkStart w:id="0" w:name="_GoBack"/>
            <w:bookmarkEnd w:id="0"/>
          </w:p>
        </w:tc>
        <w:tc>
          <w:tcPr>
            <w:tcW w:w="4110" w:type="dxa"/>
            <w:shd w:val="clear" w:color="auto" w:fill="auto"/>
          </w:tcPr>
          <w:p w:rsidR="00A33823" w:rsidRPr="007A1910" w:rsidRDefault="00A33823" w:rsidP="00A3382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Итого.</w:t>
            </w:r>
          </w:p>
        </w:tc>
        <w:tc>
          <w:tcPr>
            <w:tcW w:w="1257" w:type="dxa"/>
            <w:shd w:val="clear" w:color="auto" w:fill="auto"/>
          </w:tcPr>
          <w:p w:rsidR="00A33823" w:rsidRPr="007A1910" w:rsidRDefault="00A33823" w:rsidP="00A33823">
            <w:pPr>
              <w:pStyle w:val="af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2022-2027</w:t>
            </w:r>
            <w:r w:rsidRPr="007A1910">
              <w:rPr>
                <w:rFonts w:ascii="Courier New" w:hAnsi="Courier New" w:cs="Courier New"/>
                <w:sz w:val="22"/>
                <w:szCs w:val="22"/>
              </w:rPr>
              <w:t>г.г.</w:t>
            </w:r>
          </w:p>
          <w:p w:rsidR="00A33823" w:rsidRPr="007A1910" w:rsidRDefault="00A33823" w:rsidP="00A33823">
            <w:pPr>
              <w:pStyle w:val="af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:rsidR="00A33823" w:rsidRPr="00FA41C4" w:rsidRDefault="005B5F58" w:rsidP="00A3382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</w:t>
            </w:r>
            <w:r w:rsidR="00A33823"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100,00</w:t>
            </w:r>
            <w:r w:rsidR="00A3382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852" w:type="dxa"/>
            <w:gridSpan w:val="2"/>
            <w:shd w:val="clear" w:color="auto" w:fill="auto"/>
          </w:tcPr>
          <w:p w:rsidR="00A33823" w:rsidRPr="00FA41C4" w:rsidRDefault="00A33823" w:rsidP="00A3382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600,00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A33823" w:rsidRPr="00FA41C4" w:rsidRDefault="00A33823" w:rsidP="00A3382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750,00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866" w:type="dxa"/>
            <w:gridSpan w:val="2"/>
            <w:shd w:val="clear" w:color="auto" w:fill="auto"/>
          </w:tcPr>
          <w:p w:rsidR="00A33823" w:rsidRPr="00FA41C4" w:rsidRDefault="00A33823" w:rsidP="00A3382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750,00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858" w:type="dxa"/>
          </w:tcPr>
          <w:p w:rsidR="00A33823" w:rsidRPr="00FA41C4" w:rsidRDefault="00A33823" w:rsidP="00A3382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A41C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2000,00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000 </w:t>
            </w:r>
          </w:p>
        </w:tc>
        <w:tc>
          <w:tcPr>
            <w:tcW w:w="853" w:type="dxa"/>
          </w:tcPr>
          <w:p w:rsidR="00A33823" w:rsidRPr="00FA41C4" w:rsidRDefault="00A33823" w:rsidP="00A3382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2000,00000 </w:t>
            </w:r>
          </w:p>
        </w:tc>
        <w:tc>
          <w:tcPr>
            <w:tcW w:w="843" w:type="dxa"/>
          </w:tcPr>
          <w:p w:rsidR="00A33823" w:rsidRDefault="00A33823" w:rsidP="00A3382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2000,00000*</w:t>
            </w:r>
          </w:p>
          <w:p w:rsidR="00A33823" w:rsidRPr="007A1910" w:rsidRDefault="00A33823" w:rsidP="00A3382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71" w:type="dxa"/>
            <w:shd w:val="clear" w:color="auto" w:fill="auto"/>
          </w:tcPr>
          <w:p w:rsidR="00A33823" w:rsidRPr="007A1910" w:rsidRDefault="00A33823" w:rsidP="00A3382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Бюджет МО «город Усть-Кут»</w:t>
            </w:r>
          </w:p>
        </w:tc>
        <w:tc>
          <w:tcPr>
            <w:tcW w:w="2716" w:type="dxa"/>
            <w:gridSpan w:val="2"/>
            <w:shd w:val="clear" w:color="auto" w:fill="auto"/>
          </w:tcPr>
          <w:p w:rsidR="00A33823" w:rsidRPr="007A1910" w:rsidRDefault="00A33823" w:rsidP="00A33823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Комитет экономики и прогнозирования</w:t>
            </w:r>
          </w:p>
        </w:tc>
      </w:tr>
    </w:tbl>
    <w:p w:rsidR="00044FCF" w:rsidRDefault="00044FCF" w:rsidP="00DE405F">
      <w:pPr>
        <w:pStyle w:val="40"/>
        <w:shd w:val="clear" w:color="auto" w:fill="auto"/>
        <w:spacing w:after="0" w:line="240" w:lineRule="auto"/>
        <w:ind w:left="709"/>
        <w:rPr>
          <w:rFonts w:ascii="Arial" w:hAnsi="Arial" w:cs="Arial"/>
        </w:rPr>
      </w:pPr>
    </w:p>
    <w:p w:rsidR="00F40008" w:rsidRPr="004E3C2D" w:rsidRDefault="00F40008" w:rsidP="004E3C2D">
      <w:pPr>
        <w:pStyle w:val="af5"/>
        <w:rPr>
          <w:rFonts w:ascii="Arial" w:hAnsi="Arial" w:cs="Arial"/>
        </w:rPr>
        <w:sectPr w:rsidR="00F40008" w:rsidRPr="004E3C2D" w:rsidSect="000613F5">
          <w:pgSz w:w="16838" w:h="11906" w:orient="landscape"/>
          <w:pgMar w:top="1985" w:right="1134" w:bottom="567" w:left="1134" w:header="720" w:footer="720" w:gutter="0"/>
          <w:cols w:space="720"/>
          <w:docGrid w:linePitch="360" w:charSpace="-6554"/>
        </w:sectPr>
      </w:pPr>
    </w:p>
    <w:p w:rsidR="008653DB" w:rsidRPr="008653DB" w:rsidRDefault="00E02711" w:rsidP="008653DB">
      <w:pPr>
        <w:pStyle w:val="af5"/>
        <w:ind w:firstLine="567"/>
        <w:jc w:val="both"/>
        <w:rPr>
          <w:rFonts w:ascii="Arial" w:hAnsi="Arial" w:cs="Arial"/>
        </w:rPr>
      </w:pPr>
      <w:r w:rsidRPr="007A30DE">
        <w:rPr>
          <w:rFonts w:ascii="Arial" w:hAnsi="Arial" w:cs="Arial"/>
        </w:rPr>
        <w:lastRenderedPageBreak/>
        <w:t>Общий объем финансирования из средств бюджета города на выполнение мероприятий</w:t>
      </w:r>
      <w:r w:rsidR="008653DB">
        <w:rPr>
          <w:rFonts w:ascii="Arial" w:hAnsi="Arial" w:cs="Arial"/>
          <w:color w:val="000000" w:themeColor="text1"/>
        </w:rPr>
        <w:t xml:space="preserve"> программы в 2022-202</w:t>
      </w:r>
      <w:r w:rsidR="00800C29">
        <w:rPr>
          <w:rFonts w:ascii="Arial" w:hAnsi="Arial" w:cs="Arial"/>
          <w:color w:val="000000" w:themeColor="text1"/>
        </w:rPr>
        <w:t>7</w:t>
      </w:r>
      <w:r w:rsidRPr="00EF51F3">
        <w:rPr>
          <w:rFonts w:ascii="Arial" w:hAnsi="Arial" w:cs="Arial"/>
          <w:color w:val="000000" w:themeColor="text1"/>
        </w:rPr>
        <w:t xml:space="preserve"> гг. составит </w:t>
      </w:r>
      <w:r w:rsidR="00800C29">
        <w:rPr>
          <w:rFonts w:ascii="Arial" w:hAnsi="Arial" w:cs="Arial"/>
        </w:rPr>
        <w:t>8</w:t>
      </w:r>
      <w:r w:rsidR="00521F28">
        <w:rPr>
          <w:rFonts w:ascii="Arial" w:hAnsi="Arial" w:cs="Arial"/>
        </w:rPr>
        <w:t>100</w:t>
      </w:r>
      <w:r w:rsidR="008F49F8">
        <w:rPr>
          <w:rFonts w:ascii="Arial" w:hAnsi="Arial" w:cs="Arial"/>
        </w:rPr>
        <w:t>,</w:t>
      </w:r>
      <w:r w:rsidR="008653DB" w:rsidRPr="008653DB">
        <w:rPr>
          <w:rFonts w:ascii="Arial" w:hAnsi="Arial" w:cs="Arial"/>
        </w:rPr>
        <w:t> 000</w:t>
      </w:r>
      <w:r w:rsidR="008F49F8">
        <w:rPr>
          <w:rFonts w:ascii="Arial" w:hAnsi="Arial" w:cs="Arial"/>
        </w:rPr>
        <w:t>00</w:t>
      </w:r>
      <w:r w:rsidR="008653DB" w:rsidRPr="008653DB">
        <w:rPr>
          <w:rFonts w:ascii="Arial" w:hAnsi="Arial" w:cs="Arial"/>
        </w:rPr>
        <w:t xml:space="preserve"> </w:t>
      </w:r>
      <w:proofErr w:type="spellStart"/>
      <w:r w:rsidR="008F49F8">
        <w:rPr>
          <w:rFonts w:ascii="Arial" w:hAnsi="Arial" w:cs="Arial"/>
        </w:rPr>
        <w:t>тыс.</w:t>
      </w:r>
      <w:r w:rsidR="008653DB" w:rsidRPr="008653DB">
        <w:rPr>
          <w:rFonts w:ascii="Arial" w:hAnsi="Arial" w:cs="Arial"/>
        </w:rPr>
        <w:t>руб</w:t>
      </w:r>
      <w:proofErr w:type="spellEnd"/>
      <w:r w:rsidR="008653DB" w:rsidRPr="008653DB">
        <w:rPr>
          <w:rFonts w:ascii="Arial" w:hAnsi="Arial" w:cs="Arial"/>
        </w:rPr>
        <w:t>.</w:t>
      </w:r>
      <w:r w:rsidR="0053315C">
        <w:rPr>
          <w:rFonts w:ascii="Arial" w:hAnsi="Arial" w:cs="Arial"/>
        </w:rPr>
        <w:t xml:space="preserve"> </w:t>
      </w:r>
      <w:r w:rsidR="008653DB" w:rsidRPr="008653DB">
        <w:rPr>
          <w:rFonts w:ascii="Arial" w:hAnsi="Arial" w:cs="Arial"/>
        </w:rPr>
        <w:t xml:space="preserve">(из них </w:t>
      </w:r>
      <w:r w:rsidR="00DE7D83">
        <w:rPr>
          <w:rFonts w:ascii="Arial" w:hAnsi="Arial" w:cs="Arial"/>
        </w:rPr>
        <w:t>2</w:t>
      </w:r>
      <w:r w:rsidR="00C03BBD">
        <w:rPr>
          <w:rFonts w:ascii="Arial" w:hAnsi="Arial" w:cs="Arial"/>
        </w:rPr>
        <w:t>0</w:t>
      </w:r>
      <w:r w:rsidR="008653DB" w:rsidRPr="008653DB">
        <w:rPr>
          <w:rFonts w:ascii="Arial" w:hAnsi="Arial" w:cs="Arial"/>
        </w:rPr>
        <w:t>00,00</w:t>
      </w:r>
      <w:r w:rsidR="008F49F8">
        <w:rPr>
          <w:rFonts w:ascii="Arial" w:hAnsi="Arial" w:cs="Arial"/>
        </w:rPr>
        <w:t>000</w:t>
      </w:r>
      <w:r w:rsidR="008653DB" w:rsidRPr="008653DB">
        <w:rPr>
          <w:rFonts w:ascii="Arial" w:hAnsi="Arial" w:cs="Arial"/>
        </w:rPr>
        <w:t xml:space="preserve">* </w:t>
      </w:r>
      <w:proofErr w:type="spellStart"/>
      <w:r w:rsidR="004E3C2D">
        <w:rPr>
          <w:rFonts w:ascii="Arial" w:hAnsi="Arial" w:cs="Arial"/>
        </w:rPr>
        <w:t>тыс.</w:t>
      </w:r>
      <w:r w:rsidR="008653DB" w:rsidRPr="008653DB">
        <w:rPr>
          <w:rFonts w:ascii="Arial" w:hAnsi="Arial" w:cs="Arial"/>
        </w:rPr>
        <w:t>руб</w:t>
      </w:r>
      <w:proofErr w:type="spellEnd"/>
      <w:r w:rsidR="008653DB" w:rsidRPr="008653DB">
        <w:rPr>
          <w:rFonts w:ascii="Arial" w:hAnsi="Arial" w:cs="Arial"/>
        </w:rPr>
        <w:t>.)</w:t>
      </w:r>
    </w:p>
    <w:p w:rsidR="00E02711" w:rsidRPr="00EF51F3" w:rsidRDefault="00E02711" w:rsidP="004E3C2D">
      <w:pPr>
        <w:pStyle w:val="af5"/>
        <w:rPr>
          <w:rFonts w:ascii="Arial" w:hAnsi="Arial" w:cs="Arial"/>
          <w:color w:val="000000" w:themeColor="text1"/>
        </w:rPr>
      </w:pPr>
      <w:r w:rsidRPr="00EF51F3">
        <w:rPr>
          <w:rFonts w:ascii="Arial" w:hAnsi="Arial" w:cs="Arial"/>
          <w:color w:val="000000" w:themeColor="text1"/>
        </w:rPr>
        <w:t xml:space="preserve">- 2022 год </w:t>
      </w:r>
      <w:r w:rsidR="008F49F8">
        <w:rPr>
          <w:rFonts w:ascii="Arial" w:hAnsi="Arial" w:cs="Arial"/>
          <w:color w:val="000000" w:themeColor="text1"/>
        </w:rPr>
        <w:t>–</w:t>
      </w:r>
      <w:r w:rsidRPr="00EF51F3">
        <w:rPr>
          <w:rFonts w:ascii="Arial" w:hAnsi="Arial" w:cs="Arial"/>
          <w:color w:val="000000" w:themeColor="text1"/>
        </w:rPr>
        <w:t xml:space="preserve"> 600</w:t>
      </w:r>
      <w:r w:rsidR="008F49F8">
        <w:rPr>
          <w:rFonts w:ascii="Arial" w:hAnsi="Arial" w:cs="Arial"/>
          <w:color w:val="000000" w:themeColor="text1"/>
        </w:rPr>
        <w:t>,000</w:t>
      </w:r>
      <w:r w:rsidRPr="00EF51F3">
        <w:rPr>
          <w:rFonts w:ascii="Arial" w:hAnsi="Arial" w:cs="Arial"/>
          <w:color w:val="000000" w:themeColor="text1"/>
        </w:rPr>
        <w:t xml:space="preserve">00 </w:t>
      </w:r>
      <w:proofErr w:type="spellStart"/>
      <w:r w:rsidR="008F49F8">
        <w:rPr>
          <w:rFonts w:ascii="Arial" w:hAnsi="Arial" w:cs="Arial"/>
          <w:color w:val="000000" w:themeColor="text1"/>
        </w:rPr>
        <w:t>тыс.</w:t>
      </w:r>
      <w:r w:rsidRPr="00EF51F3">
        <w:rPr>
          <w:rFonts w:ascii="Arial" w:hAnsi="Arial" w:cs="Arial"/>
          <w:color w:val="000000" w:themeColor="text1"/>
        </w:rPr>
        <w:t>руб</w:t>
      </w:r>
      <w:proofErr w:type="spellEnd"/>
      <w:r w:rsidRPr="00EF51F3">
        <w:rPr>
          <w:rFonts w:ascii="Arial" w:hAnsi="Arial" w:cs="Arial"/>
          <w:color w:val="000000" w:themeColor="text1"/>
        </w:rPr>
        <w:t>.;</w:t>
      </w:r>
    </w:p>
    <w:p w:rsidR="00E02711" w:rsidRPr="00EF51F3" w:rsidRDefault="00E02711" w:rsidP="004E3C2D">
      <w:pPr>
        <w:pStyle w:val="af5"/>
        <w:rPr>
          <w:rFonts w:ascii="Arial" w:hAnsi="Arial" w:cs="Arial"/>
          <w:color w:val="000000" w:themeColor="text1"/>
        </w:rPr>
      </w:pPr>
      <w:r w:rsidRPr="00EF51F3">
        <w:rPr>
          <w:rFonts w:ascii="Arial" w:hAnsi="Arial" w:cs="Arial"/>
          <w:color w:val="000000" w:themeColor="text1"/>
        </w:rPr>
        <w:t xml:space="preserve">- 2023 год </w:t>
      </w:r>
      <w:r w:rsidR="008F49F8">
        <w:rPr>
          <w:rFonts w:ascii="Arial" w:hAnsi="Arial" w:cs="Arial"/>
          <w:color w:val="000000" w:themeColor="text1"/>
        </w:rPr>
        <w:t>–</w:t>
      </w:r>
      <w:r w:rsidRPr="00EF51F3">
        <w:rPr>
          <w:rFonts w:ascii="Arial" w:hAnsi="Arial" w:cs="Arial"/>
          <w:color w:val="000000" w:themeColor="text1"/>
        </w:rPr>
        <w:t xml:space="preserve"> 750</w:t>
      </w:r>
      <w:r w:rsidR="008F49F8">
        <w:rPr>
          <w:rFonts w:ascii="Arial" w:hAnsi="Arial" w:cs="Arial"/>
          <w:color w:val="000000" w:themeColor="text1"/>
        </w:rPr>
        <w:t>,000</w:t>
      </w:r>
      <w:r w:rsidRPr="00EF51F3">
        <w:rPr>
          <w:rFonts w:ascii="Arial" w:hAnsi="Arial" w:cs="Arial"/>
          <w:color w:val="000000" w:themeColor="text1"/>
        </w:rPr>
        <w:t xml:space="preserve">00 </w:t>
      </w:r>
      <w:proofErr w:type="spellStart"/>
      <w:r w:rsidR="008F49F8">
        <w:rPr>
          <w:rFonts w:ascii="Arial" w:hAnsi="Arial" w:cs="Arial"/>
          <w:color w:val="000000" w:themeColor="text1"/>
        </w:rPr>
        <w:t>тыс.</w:t>
      </w:r>
      <w:r w:rsidRPr="00EF51F3">
        <w:rPr>
          <w:rFonts w:ascii="Arial" w:hAnsi="Arial" w:cs="Arial"/>
          <w:color w:val="000000" w:themeColor="text1"/>
        </w:rPr>
        <w:t>руб</w:t>
      </w:r>
      <w:proofErr w:type="spellEnd"/>
      <w:r w:rsidRPr="00EF51F3">
        <w:rPr>
          <w:rFonts w:ascii="Arial" w:hAnsi="Arial" w:cs="Arial"/>
          <w:color w:val="000000" w:themeColor="text1"/>
        </w:rPr>
        <w:t>.;</w:t>
      </w:r>
    </w:p>
    <w:p w:rsidR="00E02711" w:rsidRPr="00EF51F3" w:rsidRDefault="00E02711" w:rsidP="004E3C2D">
      <w:pPr>
        <w:pStyle w:val="af5"/>
        <w:rPr>
          <w:rFonts w:ascii="Arial" w:hAnsi="Arial" w:cs="Arial"/>
          <w:color w:val="000000" w:themeColor="text1"/>
        </w:rPr>
      </w:pPr>
      <w:r w:rsidRPr="00EF51F3">
        <w:rPr>
          <w:rFonts w:ascii="Arial" w:hAnsi="Arial" w:cs="Arial"/>
          <w:color w:val="000000" w:themeColor="text1"/>
        </w:rPr>
        <w:t xml:space="preserve">- 2024 год </w:t>
      </w:r>
      <w:r w:rsidR="008F49F8">
        <w:rPr>
          <w:rFonts w:ascii="Arial" w:hAnsi="Arial" w:cs="Arial"/>
          <w:color w:val="000000" w:themeColor="text1"/>
        </w:rPr>
        <w:t>–</w:t>
      </w:r>
      <w:r w:rsidRPr="00EF51F3">
        <w:rPr>
          <w:rFonts w:ascii="Arial" w:hAnsi="Arial" w:cs="Arial"/>
          <w:color w:val="000000" w:themeColor="text1"/>
        </w:rPr>
        <w:t xml:space="preserve"> 750</w:t>
      </w:r>
      <w:r w:rsidR="008F49F8">
        <w:rPr>
          <w:rFonts w:ascii="Arial" w:hAnsi="Arial" w:cs="Arial"/>
          <w:color w:val="000000" w:themeColor="text1"/>
        </w:rPr>
        <w:t>,000</w:t>
      </w:r>
      <w:r w:rsidRPr="00EF51F3">
        <w:rPr>
          <w:rFonts w:ascii="Arial" w:hAnsi="Arial" w:cs="Arial"/>
          <w:color w:val="000000" w:themeColor="text1"/>
        </w:rPr>
        <w:t xml:space="preserve">00 </w:t>
      </w:r>
      <w:proofErr w:type="spellStart"/>
      <w:r w:rsidR="008F49F8">
        <w:rPr>
          <w:rFonts w:ascii="Arial" w:hAnsi="Arial" w:cs="Arial"/>
          <w:color w:val="000000" w:themeColor="text1"/>
        </w:rPr>
        <w:t>тыс.</w:t>
      </w:r>
      <w:r w:rsidRPr="00EF51F3">
        <w:rPr>
          <w:rFonts w:ascii="Arial" w:hAnsi="Arial" w:cs="Arial"/>
          <w:color w:val="000000" w:themeColor="text1"/>
        </w:rPr>
        <w:t>руб</w:t>
      </w:r>
      <w:proofErr w:type="spellEnd"/>
      <w:r w:rsidRPr="00EF51F3">
        <w:rPr>
          <w:rFonts w:ascii="Arial" w:hAnsi="Arial" w:cs="Arial"/>
          <w:color w:val="000000" w:themeColor="text1"/>
        </w:rPr>
        <w:t>.;</w:t>
      </w:r>
    </w:p>
    <w:p w:rsidR="004E3C2D" w:rsidRPr="004E3C2D" w:rsidRDefault="00E02711" w:rsidP="004E3C2D">
      <w:pPr>
        <w:pStyle w:val="af5"/>
        <w:rPr>
          <w:rFonts w:ascii="Arial" w:hAnsi="Arial" w:cs="Arial"/>
          <w:color w:val="000000" w:themeColor="text1"/>
        </w:rPr>
      </w:pPr>
      <w:r w:rsidRPr="00EF51F3">
        <w:rPr>
          <w:rFonts w:ascii="Arial" w:hAnsi="Arial" w:cs="Arial"/>
          <w:color w:val="000000" w:themeColor="text1"/>
        </w:rPr>
        <w:t xml:space="preserve">- 2025 год - </w:t>
      </w:r>
      <w:r w:rsidR="00990CAD">
        <w:rPr>
          <w:rFonts w:ascii="Arial" w:hAnsi="Arial" w:cs="Arial"/>
          <w:color w:val="000000" w:themeColor="text1"/>
        </w:rPr>
        <w:t>2000</w:t>
      </w:r>
      <w:r w:rsidR="008F49F8">
        <w:rPr>
          <w:rFonts w:ascii="Arial" w:hAnsi="Arial" w:cs="Arial"/>
          <w:color w:val="000000" w:themeColor="text1"/>
        </w:rPr>
        <w:t>,000</w:t>
      </w:r>
      <w:r w:rsidR="00990CAD">
        <w:rPr>
          <w:rFonts w:ascii="Arial" w:hAnsi="Arial" w:cs="Arial"/>
          <w:color w:val="000000" w:themeColor="text1"/>
        </w:rPr>
        <w:t>00</w:t>
      </w:r>
      <w:r w:rsidR="004E3C2D">
        <w:rPr>
          <w:rFonts w:ascii="Arial" w:hAnsi="Arial" w:cs="Arial"/>
          <w:color w:val="000000" w:themeColor="text1"/>
        </w:rPr>
        <w:t xml:space="preserve"> </w:t>
      </w:r>
      <w:proofErr w:type="spellStart"/>
      <w:r w:rsidR="008F49F8">
        <w:rPr>
          <w:rFonts w:ascii="Arial" w:hAnsi="Arial" w:cs="Arial"/>
          <w:color w:val="000000" w:themeColor="text1"/>
        </w:rPr>
        <w:t>тыс.</w:t>
      </w:r>
      <w:r w:rsidR="004E3C2D">
        <w:rPr>
          <w:rFonts w:ascii="Arial" w:hAnsi="Arial" w:cs="Arial"/>
          <w:color w:val="000000" w:themeColor="text1"/>
        </w:rPr>
        <w:t>руб</w:t>
      </w:r>
      <w:proofErr w:type="spellEnd"/>
      <w:r w:rsidR="004E3C2D">
        <w:rPr>
          <w:rFonts w:ascii="Arial" w:hAnsi="Arial" w:cs="Arial"/>
          <w:color w:val="000000" w:themeColor="text1"/>
        </w:rPr>
        <w:t>.</w:t>
      </w:r>
      <w:r w:rsidR="00800C29">
        <w:rPr>
          <w:rFonts w:ascii="Arial" w:hAnsi="Arial" w:cs="Arial"/>
          <w:color w:val="000000" w:themeColor="text1"/>
        </w:rPr>
        <w:t>;</w:t>
      </w:r>
      <w:r w:rsidR="004E3C2D" w:rsidRPr="004E3C2D">
        <w:rPr>
          <w:rFonts w:ascii="Arial" w:hAnsi="Arial" w:cs="Arial"/>
          <w:color w:val="000000" w:themeColor="text1"/>
        </w:rPr>
        <w:t xml:space="preserve"> </w:t>
      </w:r>
    </w:p>
    <w:p w:rsidR="004E3C2D" w:rsidRDefault="0053315C" w:rsidP="004E3C2D">
      <w:pPr>
        <w:pStyle w:val="af5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- 2026 год - 2000</w:t>
      </w:r>
      <w:r w:rsidR="008F49F8">
        <w:rPr>
          <w:rFonts w:ascii="Arial" w:hAnsi="Arial" w:cs="Arial"/>
          <w:color w:val="000000" w:themeColor="text1"/>
        </w:rPr>
        <w:t>,00000</w:t>
      </w:r>
      <w:r>
        <w:rPr>
          <w:rFonts w:ascii="Arial" w:hAnsi="Arial" w:cs="Arial"/>
          <w:color w:val="000000" w:themeColor="text1"/>
        </w:rPr>
        <w:t xml:space="preserve"> </w:t>
      </w:r>
      <w:proofErr w:type="spellStart"/>
      <w:r w:rsidR="008F49F8">
        <w:rPr>
          <w:rFonts w:ascii="Arial" w:hAnsi="Arial" w:cs="Arial"/>
          <w:color w:val="000000" w:themeColor="text1"/>
        </w:rPr>
        <w:t>тыс.</w:t>
      </w:r>
      <w:r>
        <w:rPr>
          <w:rFonts w:ascii="Arial" w:hAnsi="Arial" w:cs="Arial"/>
          <w:color w:val="000000" w:themeColor="text1"/>
        </w:rPr>
        <w:t>руб</w:t>
      </w:r>
      <w:proofErr w:type="spellEnd"/>
      <w:r>
        <w:rPr>
          <w:rFonts w:ascii="Arial" w:hAnsi="Arial" w:cs="Arial"/>
          <w:color w:val="000000" w:themeColor="text1"/>
        </w:rPr>
        <w:t>.</w:t>
      </w:r>
      <w:r w:rsidR="00800C29">
        <w:rPr>
          <w:rFonts w:ascii="Arial" w:hAnsi="Arial" w:cs="Arial"/>
          <w:color w:val="000000" w:themeColor="text1"/>
        </w:rPr>
        <w:t>;</w:t>
      </w:r>
    </w:p>
    <w:p w:rsidR="00800C29" w:rsidRDefault="00800C29" w:rsidP="00800C29">
      <w:pPr>
        <w:pStyle w:val="af5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- 2027 год - 2000,00000</w:t>
      </w:r>
      <w:r w:rsidR="00C95187">
        <w:rPr>
          <w:rFonts w:ascii="Arial" w:hAnsi="Arial" w:cs="Arial"/>
          <w:color w:val="000000" w:themeColor="text1"/>
        </w:rPr>
        <w:t>*</w:t>
      </w:r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тыс.руб</w:t>
      </w:r>
      <w:proofErr w:type="spellEnd"/>
      <w:r w:rsidR="00C03BBD">
        <w:rPr>
          <w:rFonts w:ascii="Arial" w:hAnsi="Arial" w:cs="Arial"/>
          <w:color w:val="000000" w:themeColor="text1"/>
        </w:rPr>
        <w:t>.</w:t>
      </w:r>
    </w:p>
    <w:p w:rsidR="009C48B2" w:rsidRDefault="009C48B2" w:rsidP="00596E59">
      <w:pPr>
        <w:pStyle w:val="af5"/>
        <w:ind w:firstLine="567"/>
        <w:rPr>
          <w:rFonts w:ascii="Arial" w:hAnsi="Arial" w:cs="Arial"/>
        </w:rPr>
      </w:pPr>
    </w:p>
    <w:p w:rsidR="00596E59" w:rsidRPr="00596E59" w:rsidRDefault="00596E59" w:rsidP="00596E59">
      <w:pPr>
        <w:pStyle w:val="af5"/>
        <w:ind w:firstLine="567"/>
        <w:rPr>
          <w:rFonts w:ascii="Arial" w:hAnsi="Arial" w:cs="Arial"/>
        </w:rPr>
      </w:pPr>
      <w:r w:rsidRPr="00596E59">
        <w:rPr>
          <w:rFonts w:ascii="Arial" w:hAnsi="Arial" w:cs="Arial"/>
        </w:rPr>
        <w:t>Ежегодная корректировка объемов и структуры расходов на реализацию Программы определяется бюджетом города на очередной финансовый год и плановый период реализации Программы.</w:t>
      </w:r>
    </w:p>
    <w:p w:rsidR="00800C29" w:rsidRPr="004E3C2D" w:rsidRDefault="00800C29" w:rsidP="004E3C2D">
      <w:pPr>
        <w:pStyle w:val="af5"/>
        <w:rPr>
          <w:rFonts w:ascii="Arial" w:hAnsi="Arial" w:cs="Arial"/>
          <w:color w:val="000000" w:themeColor="text1"/>
        </w:rPr>
      </w:pPr>
    </w:p>
    <w:p w:rsidR="00852FED" w:rsidRDefault="00B84827" w:rsidP="00DE7D83">
      <w:pPr>
        <w:pStyle w:val="af5"/>
        <w:ind w:firstLine="708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52FED" w:rsidRPr="00583D57">
        <w:rPr>
          <w:rFonts w:ascii="Arial" w:hAnsi="Arial" w:cs="Arial"/>
        </w:rPr>
        <w:t xml:space="preserve">. Начальнику отдела </w:t>
      </w:r>
      <w:proofErr w:type="gramStart"/>
      <w:r w:rsidR="00852FED" w:rsidRPr="00583D57">
        <w:rPr>
          <w:rFonts w:ascii="Arial" w:hAnsi="Arial" w:cs="Arial"/>
        </w:rPr>
        <w:t>информационного  обеспечения</w:t>
      </w:r>
      <w:proofErr w:type="gramEnd"/>
      <w:r w:rsidR="00852FED" w:rsidRPr="00583D57">
        <w:rPr>
          <w:rFonts w:ascii="Arial" w:hAnsi="Arial" w:cs="Arial"/>
        </w:rPr>
        <w:t>, взаимодействия с общественностью и СМИ администрации настоящее постановление опубликовать  на официальном сайте администрации муниципального образования «город Усть-Кут» в информационно-телекоммуникационной сети «Интернет».</w:t>
      </w:r>
    </w:p>
    <w:p w:rsidR="006D47BB" w:rsidRPr="00583D57" w:rsidRDefault="006D47BB" w:rsidP="00DE7D83">
      <w:pPr>
        <w:pStyle w:val="af5"/>
        <w:ind w:firstLine="708"/>
        <w:rPr>
          <w:rFonts w:ascii="Arial" w:hAnsi="Arial" w:cs="Arial"/>
        </w:rPr>
      </w:pPr>
    </w:p>
    <w:p w:rsidR="00852FED" w:rsidRPr="00583D57" w:rsidRDefault="00DE7D83" w:rsidP="00852FED">
      <w:pPr>
        <w:tabs>
          <w:tab w:val="left" w:pos="709"/>
          <w:tab w:val="left" w:pos="127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84827">
        <w:rPr>
          <w:rFonts w:ascii="Arial" w:hAnsi="Arial" w:cs="Arial"/>
        </w:rPr>
        <w:t>3</w:t>
      </w:r>
      <w:r w:rsidR="00852FED" w:rsidRPr="00583D57">
        <w:rPr>
          <w:rFonts w:ascii="Arial" w:hAnsi="Arial" w:cs="Arial"/>
        </w:rPr>
        <w:t>. Контроль за исполнением настоящего постановления возложить на заместителя главы по экономическим вопросам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F40008" w:rsidRPr="00583D57" w:rsidRDefault="00F40008" w:rsidP="00EF2282">
      <w:pPr>
        <w:ind w:firstLine="709"/>
        <w:jc w:val="both"/>
        <w:rPr>
          <w:rFonts w:ascii="Arial" w:hAnsi="Arial" w:cs="Arial"/>
        </w:rPr>
      </w:pPr>
    </w:p>
    <w:p w:rsidR="00C020BD" w:rsidRPr="00583D57" w:rsidRDefault="006303F0" w:rsidP="00EF2282">
      <w:pPr>
        <w:rPr>
          <w:rFonts w:ascii="Arial" w:hAnsi="Arial" w:cs="Arial"/>
        </w:rPr>
      </w:pPr>
      <w:r w:rsidRPr="00583D57">
        <w:rPr>
          <w:rFonts w:ascii="Arial" w:hAnsi="Arial" w:cs="Arial"/>
        </w:rPr>
        <w:t>Глава</w:t>
      </w:r>
      <w:r w:rsidR="00275001" w:rsidRPr="00583D57">
        <w:rPr>
          <w:rFonts w:ascii="Arial" w:hAnsi="Arial" w:cs="Arial"/>
        </w:rPr>
        <w:t xml:space="preserve"> администрации </w:t>
      </w:r>
      <w:r w:rsidR="00C020BD" w:rsidRPr="00583D57">
        <w:rPr>
          <w:rFonts w:ascii="Arial" w:hAnsi="Arial" w:cs="Arial"/>
        </w:rPr>
        <w:t>Усть-Кутского</w:t>
      </w:r>
      <w:r w:rsidR="00EF2282" w:rsidRPr="00583D57">
        <w:rPr>
          <w:rFonts w:ascii="Arial" w:hAnsi="Arial" w:cs="Arial"/>
        </w:rPr>
        <w:br/>
        <w:t>м</w:t>
      </w:r>
      <w:r w:rsidR="00275001" w:rsidRPr="00583D57">
        <w:rPr>
          <w:rFonts w:ascii="Arial" w:hAnsi="Arial" w:cs="Arial"/>
        </w:rPr>
        <w:t>униципального</w:t>
      </w:r>
      <w:r w:rsidR="00004CBB" w:rsidRPr="00583D57">
        <w:rPr>
          <w:rFonts w:ascii="Arial" w:hAnsi="Arial" w:cs="Arial"/>
        </w:rPr>
        <w:t xml:space="preserve"> </w:t>
      </w:r>
      <w:r w:rsidR="00275001" w:rsidRPr="00583D57">
        <w:rPr>
          <w:rFonts w:ascii="Arial" w:hAnsi="Arial" w:cs="Arial"/>
        </w:rPr>
        <w:t xml:space="preserve">образования </w:t>
      </w:r>
    </w:p>
    <w:p w:rsidR="006F5511" w:rsidRPr="000E19BE" w:rsidRDefault="00C020BD" w:rsidP="0077411C">
      <w:pPr>
        <w:rPr>
          <w:rFonts w:ascii="Courier New" w:hAnsi="Courier New" w:cs="Courier New"/>
          <w:color w:val="00B050"/>
          <w:sz w:val="22"/>
          <w:szCs w:val="22"/>
          <w:lang w:eastAsia="en-US"/>
        </w:rPr>
      </w:pPr>
      <w:r w:rsidRPr="00583D57">
        <w:rPr>
          <w:rFonts w:ascii="Arial" w:hAnsi="Arial" w:cs="Arial"/>
        </w:rPr>
        <w:t xml:space="preserve">(городского </w:t>
      </w:r>
      <w:proofErr w:type="gramStart"/>
      <w:r w:rsidRPr="00583D57">
        <w:rPr>
          <w:rFonts w:ascii="Arial" w:hAnsi="Arial" w:cs="Arial"/>
        </w:rPr>
        <w:t>поселения)</w:t>
      </w:r>
      <w:r w:rsidR="00EF2282" w:rsidRPr="00583D57">
        <w:rPr>
          <w:rFonts w:ascii="Arial" w:hAnsi="Arial" w:cs="Arial"/>
        </w:rPr>
        <w:tab/>
      </w:r>
      <w:proofErr w:type="gramEnd"/>
      <w:r w:rsidR="00EF2282" w:rsidRPr="000E19BE">
        <w:rPr>
          <w:rFonts w:ascii="Arial" w:hAnsi="Arial" w:cs="Arial"/>
          <w:color w:val="00B050"/>
        </w:rPr>
        <w:tab/>
      </w:r>
      <w:r w:rsidR="00EF2282" w:rsidRPr="000E19BE">
        <w:rPr>
          <w:rFonts w:ascii="Arial" w:hAnsi="Arial" w:cs="Arial"/>
          <w:color w:val="00B050"/>
        </w:rPr>
        <w:tab/>
      </w:r>
      <w:r w:rsidR="00EF2282" w:rsidRPr="000E19BE">
        <w:rPr>
          <w:rFonts w:ascii="Arial" w:hAnsi="Arial" w:cs="Arial"/>
          <w:color w:val="00B050"/>
        </w:rPr>
        <w:tab/>
      </w:r>
      <w:r w:rsidR="00F7071F" w:rsidRPr="000E19BE">
        <w:rPr>
          <w:rFonts w:ascii="Arial" w:hAnsi="Arial" w:cs="Arial"/>
          <w:color w:val="00B050"/>
        </w:rPr>
        <w:t xml:space="preserve">                  </w:t>
      </w:r>
      <w:r w:rsidR="00B353F0">
        <w:rPr>
          <w:rFonts w:ascii="Arial" w:hAnsi="Arial" w:cs="Arial"/>
          <w:color w:val="00B050"/>
        </w:rPr>
        <w:t xml:space="preserve">    </w:t>
      </w:r>
      <w:r w:rsidR="00F7071F" w:rsidRPr="000E19BE">
        <w:rPr>
          <w:rFonts w:ascii="Arial" w:hAnsi="Arial" w:cs="Arial"/>
          <w:color w:val="00B050"/>
        </w:rPr>
        <w:t xml:space="preserve">       </w:t>
      </w:r>
      <w:r w:rsidR="00EF2282" w:rsidRPr="000E19BE">
        <w:rPr>
          <w:rFonts w:ascii="Arial" w:hAnsi="Arial" w:cs="Arial"/>
          <w:color w:val="00B050"/>
        </w:rPr>
        <w:tab/>
      </w:r>
      <w:r w:rsidR="00EF2282" w:rsidRPr="00583D57">
        <w:rPr>
          <w:rFonts w:ascii="Arial" w:hAnsi="Arial" w:cs="Arial"/>
        </w:rPr>
        <w:tab/>
      </w:r>
      <w:r w:rsidRPr="00583D57">
        <w:rPr>
          <w:rFonts w:ascii="Arial" w:hAnsi="Arial" w:cs="Arial"/>
        </w:rPr>
        <w:t>Е.В.Кокшаров</w:t>
      </w:r>
    </w:p>
    <w:p w:rsidR="006F4D22" w:rsidRPr="006F4D22" w:rsidRDefault="006F4D22" w:rsidP="006F4D22">
      <w:pPr>
        <w:rPr>
          <w:rFonts w:ascii="Courier New" w:hAnsi="Courier New" w:cs="Courier New"/>
          <w:sz w:val="22"/>
          <w:szCs w:val="22"/>
          <w:lang w:eastAsia="en-US"/>
        </w:rPr>
        <w:sectPr w:rsidR="006F4D22" w:rsidRPr="006F4D22" w:rsidSect="00535ED9">
          <w:pgSz w:w="11906" w:h="16838"/>
          <w:pgMar w:top="1134" w:right="567" w:bottom="1134" w:left="1985" w:header="720" w:footer="720" w:gutter="0"/>
          <w:cols w:space="720"/>
          <w:docGrid w:linePitch="360" w:charSpace="-6554"/>
        </w:sectPr>
      </w:pPr>
    </w:p>
    <w:p w:rsidR="00662895" w:rsidRPr="007617A2" w:rsidRDefault="00662895" w:rsidP="0004392A">
      <w:pPr>
        <w:ind w:left="1276"/>
        <w:jc w:val="both"/>
        <w:rPr>
          <w:rFonts w:ascii="Arial" w:hAnsi="Arial" w:cs="Arial"/>
        </w:rPr>
      </w:pPr>
      <w:r w:rsidRPr="007617A2">
        <w:rPr>
          <w:rFonts w:ascii="Arial" w:hAnsi="Arial" w:cs="Arial"/>
        </w:rPr>
        <w:lastRenderedPageBreak/>
        <w:t>ПОДГОТОВИЛ:</w:t>
      </w:r>
    </w:p>
    <w:p w:rsidR="00662895" w:rsidRPr="007617A2" w:rsidRDefault="00662895" w:rsidP="00662895">
      <w:pPr>
        <w:jc w:val="both"/>
        <w:rPr>
          <w:rFonts w:ascii="Arial" w:hAnsi="Arial" w:cs="Arial"/>
        </w:rPr>
      </w:pPr>
    </w:p>
    <w:p w:rsidR="00662895" w:rsidRPr="007617A2" w:rsidRDefault="00662895" w:rsidP="0004392A">
      <w:pPr>
        <w:ind w:left="1276"/>
        <w:jc w:val="both"/>
        <w:rPr>
          <w:rFonts w:ascii="Arial" w:hAnsi="Arial" w:cs="Arial"/>
        </w:rPr>
      </w:pPr>
      <w:r w:rsidRPr="007617A2">
        <w:rPr>
          <w:rFonts w:ascii="Arial" w:hAnsi="Arial" w:cs="Arial"/>
        </w:rPr>
        <w:t>Ведущий экономист комитета</w:t>
      </w:r>
    </w:p>
    <w:p w:rsidR="00662895" w:rsidRPr="007617A2" w:rsidRDefault="00662895" w:rsidP="0004392A">
      <w:pPr>
        <w:ind w:left="1276"/>
        <w:jc w:val="both"/>
        <w:rPr>
          <w:rFonts w:ascii="Arial" w:hAnsi="Arial" w:cs="Arial"/>
        </w:rPr>
      </w:pPr>
      <w:r w:rsidRPr="007617A2">
        <w:rPr>
          <w:rFonts w:ascii="Arial" w:hAnsi="Arial" w:cs="Arial"/>
        </w:rPr>
        <w:t>экономики и прогнозирования</w:t>
      </w:r>
      <w:r w:rsidRPr="007617A2">
        <w:rPr>
          <w:rFonts w:ascii="Arial" w:hAnsi="Arial" w:cs="Arial"/>
        </w:rPr>
        <w:tab/>
      </w:r>
      <w:r w:rsidRPr="007617A2">
        <w:rPr>
          <w:rFonts w:ascii="Arial" w:hAnsi="Arial" w:cs="Arial"/>
        </w:rPr>
        <w:tab/>
        <w:t xml:space="preserve">                     </w:t>
      </w:r>
      <w:r w:rsidRPr="007617A2">
        <w:rPr>
          <w:rFonts w:ascii="Arial" w:hAnsi="Arial" w:cs="Arial"/>
        </w:rPr>
        <w:tab/>
      </w:r>
      <w:r w:rsidRPr="007617A2">
        <w:rPr>
          <w:rFonts w:ascii="Arial" w:hAnsi="Arial" w:cs="Arial"/>
        </w:rPr>
        <w:tab/>
      </w:r>
    </w:p>
    <w:p w:rsidR="00662895" w:rsidRPr="007617A2" w:rsidRDefault="006D47BB" w:rsidP="0004392A">
      <w:pPr>
        <w:ind w:left="1276"/>
        <w:jc w:val="both"/>
        <w:rPr>
          <w:rFonts w:ascii="Arial" w:hAnsi="Arial" w:cs="Arial"/>
        </w:rPr>
      </w:pPr>
      <w:r>
        <w:rPr>
          <w:rFonts w:ascii="Arial" w:hAnsi="Arial" w:cs="Arial"/>
        </w:rPr>
        <w:t>Дата: «___» _________</w:t>
      </w:r>
      <w:proofErr w:type="gramStart"/>
      <w:r>
        <w:rPr>
          <w:rFonts w:ascii="Arial" w:hAnsi="Arial" w:cs="Arial"/>
        </w:rPr>
        <w:t>_  2025</w:t>
      </w:r>
      <w:proofErr w:type="gramEnd"/>
      <w:r w:rsidR="00662895" w:rsidRPr="007617A2">
        <w:rPr>
          <w:rFonts w:ascii="Arial" w:hAnsi="Arial" w:cs="Arial"/>
        </w:rPr>
        <w:t>г.</w:t>
      </w:r>
      <w:r w:rsidR="00662895" w:rsidRPr="007617A2">
        <w:rPr>
          <w:rFonts w:ascii="Arial" w:hAnsi="Arial" w:cs="Arial"/>
        </w:rPr>
        <w:tab/>
        <w:t xml:space="preserve">                 </w:t>
      </w:r>
      <w:r w:rsidR="006D6215">
        <w:rPr>
          <w:rFonts w:ascii="Arial" w:hAnsi="Arial" w:cs="Arial"/>
        </w:rPr>
        <w:t xml:space="preserve">         </w:t>
      </w:r>
      <w:r w:rsidR="00662895" w:rsidRPr="007617A2">
        <w:rPr>
          <w:rFonts w:ascii="Arial" w:hAnsi="Arial" w:cs="Arial"/>
        </w:rPr>
        <w:t xml:space="preserve">           </w:t>
      </w:r>
      <w:r w:rsidR="00CA69F5">
        <w:rPr>
          <w:rFonts w:ascii="Arial" w:hAnsi="Arial" w:cs="Arial"/>
        </w:rPr>
        <w:t xml:space="preserve">                   </w:t>
      </w:r>
      <w:r w:rsidR="00662895" w:rsidRPr="007617A2">
        <w:rPr>
          <w:rFonts w:ascii="Arial" w:hAnsi="Arial" w:cs="Arial"/>
        </w:rPr>
        <w:t xml:space="preserve">    </w:t>
      </w:r>
      <w:proofErr w:type="spellStart"/>
      <w:r w:rsidR="00662895" w:rsidRPr="007617A2">
        <w:rPr>
          <w:rFonts w:ascii="Arial" w:hAnsi="Arial" w:cs="Arial"/>
        </w:rPr>
        <w:t>О.В.Вашкевич</w:t>
      </w:r>
      <w:proofErr w:type="spellEnd"/>
    </w:p>
    <w:p w:rsidR="00662895" w:rsidRPr="007617A2" w:rsidRDefault="00CA69F5" w:rsidP="0004392A">
      <w:pPr>
        <w:ind w:left="12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662895" w:rsidRPr="007617A2" w:rsidRDefault="00662895" w:rsidP="0004392A">
      <w:pPr>
        <w:ind w:left="1276"/>
        <w:jc w:val="both"/>
        <w:rPr>
          <w:rFonts w:ascii="Arial" w:hAnsi="Arial" w:cs="Arial"/>
        </w:rPr>
      </w:pPr>
      <w:r w:rsidRPr="007617A2">
        <w:rPr>
          <w:rFonts w:ascii="Arial" w:hAnsi="Arial" w:cs="Arial"/>
        </w:rPr>
        <w:t>СОГЛАСОВАНО:</w:t>
      </w:r>
    </w:p>
    <w:p w:rsidR="00662895" w:rsidRPr="007617A2" w:rsidRDefault="00662895" w:rsidP="0004392A">
      <w:pPr>
        <w:ind w:left="1276"/>
        <w:jc w:val="both"/>
        <w:rPr>
          <w:rFonts w:ascii="Arial" w:hAnsi="Arial" w:cs="Arial"/>
        </w:rPr>
      </w:pPr>
    </w:p>
    <w:p w:rsidR="00662895" w:rsidRPr="007617A2" w:rsidRDefault="00662895" w:rsidP="0004392A">
      <w:pPr>
        <w:ind w:left="1276"/>
        <w:jc w:val="both"/>
        <w:rPr>
          <w:rFonts w:ascii="Arial" w:hAnsi="Arial" w:cs="Arial"/>
        </w:rPr>
      </w:pPr>
      <w:r w:rsidRPr="007617A2">
        <w:rPr>
          <w:rFonts w:ascii="Arial" w:hAnsi="Arial" w:cs="Arial"/>
        </w:rPr>
        <w:t xml:space="preserve">Председатель комитета экономики </w:t>
      </w:r>
    </w:p>
    <w:p w:rsidR="00662895" w:rsidRPr="007617A2" w:rsidRDefault="00662895" w:rsidP="0004392A">
      <w:pPr>
        <w:ind w:left="1276"/>
        <w:jc w:val="both"/>
        <w:rPr>
          <w:rFonts w:ascii="Arial" w:hAnsi="Arial" w:cs="Arial"/>
        </w:rPr>
      </w:pPr>
      <w:r w:rsidRPr="007617A2">
        <w:rPr>
          <w:rFonts w:ascii="Arial" w:hAnsi="Arial" w:cs="Arial"/>
        </w:rPr>
        <w:t>и прогнозирования</w:t>
      </w:r>
      <w:r w:rsidRPr="007617A2">
        <w:rPr>
          <w:rFonts w:ascii="Arial" w:hAnsi="Arial" w:cs="Arial"/>
        </w:rPr>
        <w:tab/>
      </w:r>
    </w:p>
    <w:p w:rsidR="00662895" w:rsidRPr="007617A2" w:rsidRDefault="004F564A" w:rsidP="0004392A">
      <w:pPr>
        <w:ind w:left="12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Дата: </w:t>
      </w:r>
      <w:r w:rsidR="006D47BB">
        <w:rPr>
          <w:rFonts w:ascii="Arial" w:hAnsi="Arial" w:cs="Arial"/>
        </w:rPr>
        <w:t>«__</w:t>
      </w:r>
      <w:proofErr w:type="gramStart"/>
      <w:r w:rsidR="006D47BB">
        <w:rPr>
          <w:rFonts w:ascii="Arial" w:hAnsi="Arial" w:cs="Arial"/>
        </w:rPr>
        <w:t>_»_</w:t>
      </w:r>
      <w:proofErr w:type="gramEnd"/>
      <w:r w:rsidR="006D47BB">
        <w:rPr>
          <w:rFonts w:ascii="Arial" w:hAnsi="Arial" w:cs="Arial"/>
        </w:rPr>
        <w:t>_________  2025</w:t>
      </w:r>
      <w:r w:rsidR="00662895" w:rsidRPr="007617A2">
        <w:rPr>
          <w:rFonts w:ascii="Arial" w:hAnsi="Arial" w:cs="Arial"/>
        </w:rPr>
        <w:t xml:space="preserve">г.                      </w:t>
      </w:r>
      <w:r w:rsidR="006D6215">
        <w:rPr>
          <w:rFonts w:ascii="Arial" w:hAnsi="Arial" w:cs="Arial"/>
        </w:rPr>
        <w:t xml:space="preserve">      </w:t>
      </w:r>
      <w:r w:rsidR="00662895" w:rsidRPr="007617A2">
        <w:rPr>
          <w:rFonts w:ascii="Arial" w:hAnsi="Arial" w:cs="Arial"/>
        </w:rPr>
        <w:t xml:space="preserve"> </w:t>
      </w:r>
      <w:r w:rsidR="00CA69F5">
        <w:rPr>
          <w:rFonts w:ascii="Arial" w:hAnsi="Arial" w:cs="Arial"/>
        </w:rPr>
        <w:t xml:space="preserve">                    </w:t>
      </w:r>
      <w:r w:rsidR="00662895" w:rsidRPr="007617A2">
        <w:rPr>
          <w:rFonts w:ascii="Arial" w:hAnsi="Arial" w:cs="Arial"/>
        </w:rPr>
        <w:t xml:space="preserve">             </w:t>
      </w:r>
      <w:proofErr w:type="spellStart"/>
      <w:r w:rsidR="00662895" w:rsidRPr="007617A2">
        <w:rPr>
          <w:rFonts w:ascii="Arial" w:hAnsi="Arial" w:cs="Arial"/>
        </w:rPr>
        <w:t>Ю.П.Галышева</w:t>
      </w:r>
      <w:proofErr w:type="spellEnd"/>
    </w:p>
    <w:p w:rsidR="00662895" w:rsidRPr="007617A2" w:rsidRDefault="00CA69F5" w:rsidP="0004392A">
      <w:pPr>
        <w:ind w:left="12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662895" w:rsidRPr="007617A2" w:rsidRDefault="004A4EC3" w:rsidP="0004392A">
      <w:pPr>
        <w:ind w:left="1276"/>
        <w:jc w:val="both"/>
        <w:rPr>
          <w:rFonts w:ascii="Arial" w:hAnsi="Arial" w:cs="Arial"/>
        </w:rPr>
      </w:pPr>
      <w:r>
        <w:rPr>
          <w:rFonts w:ascii="Arial" w:hAnsi="Arial" w:cs="Arial"/>
        </w:rPr>
        <w:t>Н</w:t>
      </w:r>
      <w:r w:rsidR="00662895" w:rsidRPr="007617A2">
        <w:rPr>
          <w:rFonts w:ascii="Arial" w:hAnsi="Arial" w:cs="Arial"/>
        </w:rPr>
        <w:t>ачальник управления</w:t>
      </w:r>
    </w:p>
    <w:p w:rsidR="00662895" w:rsidRPr="007617A2" w:rsidRDefault="00662895" w:rsidP="0004392A">
      <w:pPr>
        <w:ind w:left="1276"/>
        <w:jc w:val="both"/>
        <w:rPr>
          <w:rFonts w:ascii="Arial" w:hAnsi="Arial" w:cs="Arial"/>
        </w:rPr>
      </w:pPr>
      <w:r w:rsidRPr="007617A2">
        <w:rPr>
          <w:rFonts w:ascii="Arial" w:hAnsi="Arial" w:cs="Arial"/>
        </w:rPr>
        <w:t>кадрового и правового обеспечения</w:t>
      </w:r>
    </w:p>
    <w:p w:rsidR="00662895" w:rsidRDefault="006D47BB" w:rsidP="0004392A">
      <w:pPr>
        <w:ind w:left="1276"/>
        <w:jc w:val="both"/>
        <w:rPr>
          <w:rFonts w:ascii="Arial" w:hAnsi="Arial" w:cs="Arial"/>
        </w:rPr>
      </w:pPr>
      <w:r>
        <w:rPr>
          <w:rFonts w:ascii="Arial" w:hAnsi="Arial" w:cs="Arial"/>
        </w:rPr>
        <w:t>Дата: «___» _________</w:t>
      </w:r>
      <w:proofErr w:type="gramStart"/>
      <w:r>
        <w:rPr>
          <w:rFonts w:ascii="Arial" w:hAnsi="Arial" w:cs="Arial"/>
        </w:rPr>
        <w:t>_  2025</w:t>
      </w:r>
      <w:proofErr w:type="gramEnd"/>
      <w:r w:rsidR="00662895" w:rsidRPr="007617A2">
        <w:rPr>
          <w:rFonts w:ascii="Arial" w:hAnsi="Arial" w:cs="Arial"/>
        </w:rPr>
        <w:t>г.</w:t>
      </w:r>
      <w:r w:rsidR="00662895" w:rsidRPr="007617A2">
        <w:rPr>
          <w:rFonts w:ascii="Arial" w:hAnsi="Arial" w:cs="Arial"/>
        </w:rPr>
        <w:tab/>
        <w:t xml:space="preserve">                           </w:t>
      </w:r>
      <w:r w:rsidR="006D6215">
        <w:rPr>
          <w:rFonts w:ascii="Arial" w:hAnsi="Arial" w:cs="Arial"/>
        </w:rPr>
        <w:t xml:space="preserve">          </w:t>
      </w:r>
      <w:r w:rsidR="00CA69F5">
        <w:rPr>
          <w:rFonts w:ascii="Arial" w:hAnsi="Arial" w:cs="Arial"/>
        </w:rPr>
        <w:t xml:space="preserve">               </w:t>
      </w:r>
      <w:r w:rsidR="00662895" w:rsidRPr="007617A2">
        <w:rPr>
          <w:rFonts w:ascii="Arial" w:hAnsi="Arial" w:cs="Arial"/>
        </w:rPr>
        <w:t xml:space="preserve">        </w:t>
      </w:r>
      <w:proofErr w:type="spellStart"/>
      <w:r w:rsidR="004F564A">
        <w:rPr>
          <w:rFonts w:ascii="Arial" w:hAnsi="Arial" w:cs="Arial"/>
        </w:rPr>
        <w:t>Н.П.Моисеева</w:t>
      </w:r>
      <w:proofErr w:type="spellEnd"/>
    </w:p>
    <w:p w:rsidR="00B353F0" w:rsidRDefault="00B353F0" w:rsidP="0004392A">
      <w:pPr>
        <w:ind w:left="1276"/>
        <w:jc w:val="both"/>
        <w:rPr>
          <w:rFonts w:ascii="Arial" w:hAnsi="Arial" w:cs="Arial"/>
        </w:rPr>
      </w:pPr>
    </w:p>
    <w:p w:rsidR="00887687" w:rsidRDefault="00887687" w:rsidP="00887687">
      <w:pPr>
        <w:ind w:left="568" w:firstLine="708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Заместитель председателя</w:t>
      </w:r>
      <w:r w:rsidRPr="009610CA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- начальник</w:t>
      </w:r>
    </w:p>
    <w:p w:rsidR="00887687" w:rsidRDefault="00887687" w:rsidP="00887687">
      <w:pPr>
        <w:ind w:left="127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бюджетного отдела</w:t>
      </w:r>
      <w:r w:rsidRPr="009610CA">
        <w:rPr>
          <w:rFonts w:ascii="Arial" w:hAnsi="Arial" w:cs="Arial"/>
          <w:color w:val="000000" w:themeColor="text1"/>
        </w:rPr>
        <w:tab/>
      </w:r>
    </w:p>
    <w:p w:rsidR="00B353F0" w:rsidRPr="007617A2" w:rsidRDefault="006D47BB" w:rsidP="00887687">
      <w:pPr>
        <w:ind w:left="1276"/>
        <w:jc w:val="both"/>
        <w:rPr>
          <w:rFonts w:ascii="Arial" w:hAnsi="Arial" w:cs="Arial"/>
        </w:rPr>
      </w:pPr>
      <w:r>
        <w:rPr>
          <w:rFonts w:ascii="Arial" w:hAnsi="Arial" w:cs="Arial"/>
        </w:rPr>
        <w:t>Дата: «___» _________</w:t>
      </w:r>
      <w:proofErr w:type="gramStart"/>
      <w:r>
        <w:rPr>
          <w:rFonts w:ascii="Arial" w:hAnsi="Arial" w:cs="Arial"/>
        </w:rPr>
        <w:t>_  2025</w:t>
      </w:r>
      <w:proofErr w:type="gramEnd"/>
      <w:r w:rsidR="00B353F0" w:rsidRPr="007617A2">
        <w:rPr>
          <w:rFonts w:ascii="Arial" w:hAnsi="Arial" w:cs="Arial"/>
        </w:rPr>
        <w:t>г.</w:t>
      </w:r>
      <w:r w:rsidR="00B353F0" w:rsidRPr="007617A2">
        <w:rPr>
          <w:rFonts w:ascii="Arial" w:hAnsi="Arial" w:cs="Arial"/>
        </w:rPr>
        <w:tab/>
        <w:t xml:space="preserve">                       </w:t>
      </w:r>
      <w:r w:rsidR="00B353F0">
        <w:rPr>
          <w:rFonts w:ascii="Arial" w:hAnsi="Arial" w:cs="Arial"/>
        </w:rPr>
        <w:t xml:space="preserve">                         </w:t>
      </w:r>
      <w:r w:rsidR="00B353F0" w:rsidRPr="007617A2">
        <w:rPr>
          <w:rFonts w:ascii="Arial" w:hAnsi="Arial" w:cs="Arial"/>
        </w:rPr>
        <w:t xml:space="preserve">        </w:t>
      </w:r>
      <w:proofErr w:type="spellStart"/>
      <w:r w:rsidR="00B353F0">
        <w:rPr>
          <w:rFonts w:ascii="Arial" w:hAnsi="Arial" w:cs="Arial"/>
        </w:rPr>
        <w:t>И.Е.Кондратенко</w:t>
      </w:r>
      <w:proofErr w:type="spellEnd"/>
    </w:p>
    <w:p w:rsidR="00B353F0" w:rsidRPr="007617A2" w:rsidRDefault="00B353F0" w:rsidP="0004392A">
      <w:pPr>
        <w:ind w:left="1276"/>
        <w:jc w:val="both"/>
        <w:rPr>
          <w:rFonts w:ascii="Arial" w:hAnsi="Arial" w:cs="Arial"/>
        </w:rPr>
      </w:pPr>
    </w:p>
    <w:p w:rsidR="00662895" w:rsidRPr="007617A2" w:rsidRDefault="00662895" w:rsidP="00662895">
      <w:pPr>
        <w:ind w:firstLine="709"/>
        <w:jc w:val="both"/>
        <w:rPr>
          <w:rFonts w:ascii="Arial" w:hAnsi="Arial" w:cs="Arial"/>
        </w:rPr>
      </w:pPr>
      <w:r w:rsidRPr="007617A2">
        <w:rPr>
          <w:rFonts w:ascii="Arial" w:hAnsi="Arial" w:cs="Arial"/>
        </w:rPr>
        <w:t xml:space="preserve">          </w:t>
      </w:r>
    </w:p>
    <w:p w:rsidR="006D6215" w:rsidRDefault="006D6215" w:rsidP="006D6215">
      <w:pPr>
        <w:ind w:firstLine="709"/>
        <w:jc w:val="both"/>
        <w:rPr>
          <w:rFonts w:ascii="Arial" w:hAnsi="Arial" w:cs="Arial"/>
        </w:rPr>
      </w:pPr>
    </w:p>
    <w:p w:rsidR="006D6215" w:rsidRDefault="006D6215" w:rsidP="006D6215">
      <w:pPr>
        <w:ind w:firstLine="709"/>
        <w:jc w:val="both"/>
        <w:rPr>
          <w:rFonts w:ascii="Arial" w:hAnsi="Arial" w:cs="Arial"/>
        </w:rPr>
      </w:pPr>
    </w:p>
    <w:p w:rsidR="006D6215" w:rsidRDefault="006D6215" w:rsidP="006D6215">
      <w:pPr>
        <w:ind w:firstLine="709"/>
        <w:jc w:val="both"/>
        <w:rPr>
          <w:rFonts w:ascii="Arial" w:hAnsi="Arial" w:cs="Arial"/>
        </w:rPr>
      </w:pPr>
    </w:p>
    <w:p w:rsidR="006D6215" w:rsidRDefault="006D6215" w:rsidP="006D6215">
      <w:pPr>
        <w:ind w:firstLine="709"/>
        <w:jc w:val="both"/>
        <w:rPr>
          <w:rFonts w:ascii="Arial" w:hAnsi="Arial" w:cs="Arial"/>
        </w:rPr>
      </w:pPr>
    </w:p>
    <w:p w:rsidR="006D6215" w:rsidRDefault="006D6215" w:rsidP="006D6215">
      <w:pPr>
        <w:ind w:firstLine="709"/>
        <w:jc w:val="both"/>
        <w:rPr>
          <w:rFonts w:ascii="Arial" w:hAnsi="Arial" w:cs="Arial"/>
        </w:rPr>
      </w:pPr>
    </w:p>
    <w:p w:rsidR="006D6215" w:rsidRDefault="006D6215" w:rsidP="006D6215">
      <w:pPr>
        <w:ind w:firstLine="709"/>
        <w:jc w:val="both"/>
        <w:rPr>
          <w:rFonts w:ascii="Arial" w:hAnsi="Arial" w:cs="Arial"/>
        </w:rPr>
      </w:pPr>
    </w:p>
    <w:p w:rsidR="006D6215" w:rsidRDefault="006D6215" w:rsidP="006D6215">
      <w:pPr>
        <w:ind w:firstLine="709"/>
        <w:jc w:val="both"/>
        <w:rPr>
          <w:rFonts w:ascii="Arial" w:hAnsi="Arial" w:cs="Arial"/>
        </w:rPr>
      </w:pPr>
    </w:p>
    <w:p w:rsidR="006D6215" w:rsidRDefault="006D6215" w:rsidP="006D6215">
      <w:pPr>
        <w:ind w:firstLine="709"/>
        <w:jc w:val="both"/>
        <w:rPr>
          <w:rFonts w:ascii="Arial" w:hAnsi="Arial" w:cs="Arial"/>
        </w:rPr>
      </w:pPr>
    </w:p>
    <w:p w:rsidR="006D6215" w:rsidRDefault="006D6215" w:rsidP="006D6215">
      <w:pPr>
        <w:ind w:firstLine="709"/>
        <w:jc w:val="both"/>
        <w:rPr>
          <w:rFonts w:ascii="Arial" w:hAnsi="Arial" w:cs="Arial"/>
        </w:rPr>
      </w:pPr>
    </w:p>
    <w:p w:rsidR="006D6215" w:rsidRDefault="006D6215" w:rsidP="006D6215">
      <w:pPr>
        <w:ind w:firstLine="709"/>
        <w:jc w:val="both"/>
        <w:rPr>
          <w:rFonts w:ascii="Arial" w:hAnsi="Arial" w:cs="Arial"/>
        </w:rPr>
      </w:pPr>
    </w:p>
    <w:p w:rsidR="006D6215" w:rsidRDefault="006D6215" w:rsidP="006D6215">
      <w:pPr>
        <w:ind w:firstLine="709"/>
        <w:jc w:val="both"/>
        <w:rPr>
          <w:rFonts w:ascii="Arial" w:hAnsi="Arial" w:cs="Arial"/>
        </w:rPr>
      </w:pPr>
    </w:p>
    <w:p w:rsidR="006D6215" w:rsidRDefault="006D6215" w:rsidP="006D6215">
      <w:pPr>
        <w:ind w:firstLine="709"/>
        <w:jc w:val="both"/>
        <w:rPr>
          <w:rFonts w:ascii="Arial" w:hAnsi="Arial" w:cs="Arial"/>
        </w:rPr>
      </w:pPr>
    </w:p>
    <w:p w:rsidR="006D6215" w:rsidRDefault="006D6215" w:rsidP="006D6215">
      <w:pPr>
        <w:ind w:firstLine="709"/>
        <w:jc w:val="both"/>
        <w:rPr>
          <w:rFonts w:ascii="Arial" w:hAnsi="Arial" w:cs="Arial"/>
        </w:rPr>
      </w:pPr>
    </w:p>
    <w:p w:rsidR="006D6215" w:rsidRDefault="006D6215" w:rsidP="006D6215">
      <w:pPr>
        <w:ind w:firstLine="709"/>
        <w:jc w:val="both"/>
        <w:rPr>
          <w:rFonts w:ascii="Arial" w:hAnsi="Arial" w:cs="Arial"/>
        </w:rPr>
      </w:pPr>
    </w:p>
    <w:p w:rsidR="006D6215" w:rsidRDefault="006D6215" w:rsidP="006D6215">
      <w:pPr>
        <w:ind w:firstLine="709"/>
        <w:jc w:val="both"/>
        <w:rPr>
          <w:rFonts w:ascii="Arial" w:hAnsi="Arial" w:cs="Arial"/>
        </w:rPr>
      </w:pPr>
    </w:p>
    <w:p w:rsidR="006D6215" w:rsidRDefault="006D6215" w:rsidP="006D6215">
      <w:pPr>
        <w:ind w:firstLine="709"/>
        <w:jc w:val="both"/>
        <w:rPr>
          <w:rFonts w:ascii="Arial" w:hAnsi="Arial" w:cs="Arial"/>
        </w:rPr>
      </w:pPr>
    </w:p>
    <w:p w:rsidR="00955F70" w:rsidRDefault="00955F70" w:rsidP="006D6215">
      <w:pPr>
        <w:ind w:firstLine="709"/>
        <w:jc w:val="both"/>
        <w:rPr>
          <w:rFonts w:ascii="Arial" w:hAnsi="Arial" w:cs="Arial"/>
        </w:rPr>
      </w:pPr>
    </w:p>
    <w:p w:rsidR="00955F70" w:rsidRDefault="00955F70" w:rsidP="006D6215">
      <w:pPr>
        <w:ind w:firstLine="709"/>
        <w:jc w:val="both"/>
        <w:rPr>
          <w:rFonts w:ascii="Arial" w:hAnsi="Arial" w:cs="Arial"/>
        </w:rPr>
      </w:pPr>
    </w:p>
    <w:p w:rsidR="00955F70" w:rsidRDefault="00955F70" w:rsidP="006D6215">
      <w:pPr>
        <w:ind w:firstLine="709"/>
        <w:jc w:val="both"/>
        <w:rPr>
          <w:rFonts w:ascii="Arial" w:hAnsi="Arial" w:cs="Arial"/>
        </w:rPr>
      </w:pPr>
    </w:p>
    <w:p w:rsidR="00955F70" w:rsidRDefault="00955F70" w:rsidP="006D6215">
      <w:pPr>
        <w:ind w:firstLine="709"/>
        <w:jc w:val="both"/>
        <w:rPr>
          <w:rFonts w:ascii="Arial" w:hAnsi="Arial" w:cs="Arial"/>
        </w:rPr>
      </w:pPr>
    </w:p>
    <w:p w:rsidR="006D6215" w:rsidRDefault="006D6215" w:rsidP="006D6215">
      <w:pPr>
        <w:jc w:val="both"/>
        <w:rPr>
          <w:rFonts w:ascii="Arial" w:hAnsi="Arial" w:cs="Arial"/>
        </w:rPr>
      </w:pPr>
    </w:p>
    <w:p w:rsidR="006D6215" w:rsidRDefault="006D6215" w:rsidP="006D6215">
      <w:pPr>
        <w:jc w:val="both"/>
        <w:rPr>
          <w:rFonts w:ascii="Arial" w:hAnsi="Arial" w:cs="Arial"/>
        </w:rPr>
      </w:pPr>
    </w:p>
    <w:p w:rsidR="006D6215" w:rsidRDefault="006D6215" w:rsidP="006D6215">
      <w:pPr>
        <w:jc w:val="both"/>
        <w:rPr>
          <w:rFonts w:ascii="Arial" w:hAnsi="Arial" w:cs="Arial"/>
        </w:rPr>
      </w:pPr>
    </w:p>
    <w:p w:rsidR="006D6215" w:rsidRDefault="006D6215" w:rsidP="006D6215">
      <w:pPr>
        <w:jc w:val="both"/>
        <w:rPr>
          <w:rFonts w:ascii="Arial" w:hAnsi="Arial" w:cs="Arial"/>
        </w:rPr>
      </w:pPr>
    </w:p>
    <w:p w:rsidR="006D6215" w:rsidRPr="003D0F81" w:rsidRDefault="006D6215" w:rsidP="00D650C9">
      <w:pPr>
        <w:ind w:left="1276"/>
        <w:jc w:val="both"/>
        <w:rPr>
          <w:rFonts w:ascii="Arial" w:hAnsi="Arial" w:cs="Arial"/>
        </w:rPr>
      </w:pPr>
      <w:r w:rsidRPr="003D0F81">
        <w:rPr>
          <w:rFonts w:ascii="Arial" w:hAnsi="Arial" w:cs="Arial"/>
        </w:rPr>
        <w:t xml:space="preserve">РАССЫЛКА: </w:t>
      </w:r>
    </w:p>
    <w:p w:rsidR="006D6215" w:rsidRPr="003D0F81" w:rsidRDefault="006D6215" w:rsidP="00D650C9">
      <w:pPr>
        <w:ind w:left="1276" w:firstLine="709"/>
        <w:jc w:val="both"/>
        <w:rPr>
          <w:rFonts w:ascii="Arial" w:hAnsi="Arial" w:cs="Arial"/>
        </w:rPr>
      </w:pPr>
    </w:p>
    <w:p w:rsidR="006D6215" w:rsidRPr="00B00253" w:rsidRDefault="006D6215" w:rsidP="00D650C9">
      <w:pPr>
        <w:numPr>
          <w:ilvl w:val="0"/>
          <w:numId w:val="21"/>
        </w:numPr>
        <w:suppressAutoHyphens/>
        <w:ind w:left="1276"/>
        <w:jc w:val="both"/>
        <w:rPr>
          <w:rFonts w:ascii="Arial" w:hAnsi="Arial" w:cs="Arial"/>
        </w:rPr>
      </w:pPr>
      <w:r w:rsidRPr="00673CE0">
        <w:rPr>
          <w:rFonts w:ascii="Arial" w:hAnsi="Arial" w:cs="Arial"/>
        </w:rPr>
        <w:t>Информационный отдел</w:t>
      </w:r>
      <w:r w:rsidRPr="00B00253">
        <w:rPr>
          <w:rFonts w:ascii="Arial" w:hAnsi="Arial" w:cs="Arial"/>
        </w:rPr>
        <w:t xml:space="preserve"> – </w:t>
      </w:r>
      <w:r w:rsidR="00107EE7">
        <w:rPr>
          <w:rFonts w:ascii="Arial" w:hAnsi="Arial" w:cs="Arial"/>
        </w:rPr>
        <w:t>2</w:t>
      </w:r>
      <w:r w:rsidRPr="00B00253">
        <w:rPr>
          <w:rFonts w:ascii="Arial" w:hAnsi="Arial" w:cs="Arial"/>
        </w:rPr>
        <w:t xml:space="preserve"> экз.</w:t>
      </w:r>
    </w:p>
    <w:p w:rsidR="006D6215" w:rsidRPr="00B00253" w:rsidRDefault="006D6215" w:rsidP="00D650C9">
      <w:pPr>
        <w:numPr>
          <w:ilvl w:val="0"/>
          <w:numId w:val="21"/>
        </w:numPr>
        <w:suppressAutoHyphens/>
        <w:ind w:left="1276"/>
        <w:jc w:val="both"/>
        <w:rPr>
          <w:rFonts w:ascii="Arial" w:hAnsi="Arial" w:cs="Arial"/>
        </w:rPr>
      </w:pPr>
      <w:r w:rsidRPr="00B00253">
        <w:rPr>
          <w:rFonts w:ascii="Arial" w:hAnsi="Arial" w:cs="Arial"/>
        </w:rPr>
        <w:t xml:space="preserve">Комитет экономики и </w:t>
      </w:r>
      <w:proofErr w:type="gramStart"/>
      <w:r w:rsidRPr="00B00253">
        <w:rPr>
          <w:rFonts w:ascii="Arial" w:hAnsi="Arial" w:cs="Arial"/>
        </w:rPr>
        <w:t>прогнозирования  -</w:t>
      </w:r>
      <w:proofErr w:type="gramEnd"/>
      <w:r w:rsidRPr="00B00253">
        <w:rPr>
          <w:rFonts w:ascii="Arial" w:hAnsi="Arial" w:cs="Arial"/>
        </w:rPr>
        <w:t xml:space="preserve"> 1 экз. </w:t>
      </w:r>
    </w:p>
    <w:p w:rsidR="006D6215" w:rsidRPr="00B00253" w:rsidRDefault="006D6215" w:rsidP="00D650C9">
      <w:pPr>
        <w:numPr>
          <w:ilvl w:val="0"/>
          <w:numId w:val="21"/>
        </w:numPr>
        <w:suppressAutoHyphens/>
        <w:ind w:left="1276"/>
        <w:jc w:val="both"/>
        <w:rPr>
          <w:rFonts w:ascii="Arial" w:hAnsi="Arial" w:cs="Arial"/>
        </w:rPr>
      </w:pPr>
      <w:r w:rsidRPr="00B00253">
        <w:rPr>
          <w:rFonts w:ascii="Arial" w:hAnsi="Arial" w:cs="Arial"/>
        </w:rPr>
        <w:t xml:space="preserve">Комитет по финансам и налогам – 1 экз. </w:t>
      </w:r>
    </w:p>
    <w:p w:rsidR="00121744" w:rsidRPr="007617A2" w:rsidRDefault="006D6215" w:rsidP="00D650C9">
      <w:pPr>
        <w:ind w:left="1276"/>
      </w:pPr>
      <w:r w:rsidRPr="00B00253">
        <w:rPr>
          <w:rFonts w:ascii="Arial" w:hAnsi="Arial" w:cs="Arial"/>
        </w:rPr>
        <w:t xml:space="preserve">Итого: - </w:t>
      </w:r>
      <w:r w:rsidR="00107EE7">
        <w:rPr>
          <w:rFonts w:ascii="Arial" w:hAnsi="Arial" w:cs="Arial"/>
        </w:rPr>
        <w:t>4</w:t>
      </w:r>
      <w:r w:rsidRPr="00B00253">
        <w:rPr>
          <w:rFonts w:ascii="Arial" w:hAnsi="Arial" w:cs="Arial"/>
        </w:rPr>
        <w:t xml:space="preserve"> экз.</w:t>
      </w:r>
      <w:r w:rsidRPr="003D0F81">
        <w:rPr>
          <w:rFonts w:ascii="Arial" w:hAnsi="Arial" w:cs="Arial"/>
        </w:rPr>
        <w:t xml:space="preserve">                                                                                           </w:t>
      </w:r>
    </w:p>
    <w:sectPr w:rsidR="00121744" w:rsidRPr="007617A2" w:rsidSect="00F400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1D2B" w:rsidRDefault="00A01D2B" w:rsidP="00086A35">
      <w:r>
        <w:separator/>
      </w:r>
    </w:p>
  </w:endnote>
  <w:endnote w:type="continuationSeparator" w:id="0">
    <w:p w:rsidR="00A01D2B" w:rsidRDefault="00A01D2B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22F" w:rsidRDefault="004B6AA9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C6422F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C6422F" w:rsidRDefault="00C6422F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22F" w:rsidRDefault="00C6422F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22F" w:rsidRDefault="00C6422F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1D2B" w:rsidRDefault="00A01D2B" w:rsidP="00086A35">
      <w:r>
        <w:separator/>
      </w:r>
    </w:p>
  </w:footnote>
  <w:footnote w:type="continuationSeparator" w:id="0">
    <w:p w:rsidR="00A01D2B" w:rsidRDefault="00A01D2B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22F" w:rsidRDefault="00C6422F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22F" w:rsidRDefault="00C6422F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22F" w:rsidRDefault="00C6422F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8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7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4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14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8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5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30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7020" w:hanging="180"/>
      </w:pPr>
    </w:lvl>
  </w:abstractNum>
  <w:abstractNum w:abstractNumId="1">
    <w:nsid w:val="00000008"/>
    <w:multiLevelType w:val="multilevel"/>
    <w:tmpl w:val="00000008"/>
    <w:name w:val="WW8Num8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/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eastAsia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  <w:rPr>
        <w:rFonts w:eastAsia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7" w:hanging="720"/>
      </w:pPr>
      <w:rPr>
        <w:rFonts w:eastAsia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  <w:rPr>
        <w:rFonts w:eastAsia="Times New Roman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5" w:hanging="1080"/>
      </w:pPr>
      <w:rPr>
        <w:rFonts w:eastAsia="Times New Roman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  <w:rPr>
        <w:rFonts w:eastAsia="Times New Roman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03" w:hanging="1440"/>
      </w:pPr>
      <w:rPr>
        <w:rFonts w:eastAsia="Times New Roman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  <w:rPr>
        <w:rFonts w:eastAsia="Times New Roman"/>
        <w:b w:val="0"/>
      </w:rPr>
    </w:lvl>
  </w:abstractNum>
  <w:abstractNum w:abstractNumId="2">
    <w:nsid w:val="00000009"/>
    <w:multiLevelType w:val="multi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86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502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7189" w:hanging="180"/>
      </w:pPr>
    </w:lvl>
  </w:abstractNum>
  <w:abstractNum w:abstractNumId="3">
    <w:nsid w:val="0000000A"/>
    <w:multiLevelType w:val="multi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86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502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7189" w:hanging="180"/>
      </w:pPr>
    </w:lvl>
  </w:abstractNum>
  <w:abstractNum w:abstractNumId="4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5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86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502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7189" w:hanging="180"/>
      </w:pPr>
    </w:lvl>
  </w:abstractNum>
  <w:abstractNum w:abstractNumId="6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7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8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9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>
    <w:nsid w:val="10165407"/>
    <w:multiLevelType w:val="hybridMultilevel"/>
    <w:tmpl w:val="6952D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13">
    <w:nsid w:val="297E13FD"/>
    <w:multiLevelType w:val="hybridMultilevel"/>
    <w:tmpl w:val="DAE89424"/>
    <w:lvl w:ilvl="0" w:tplc="CF20A5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4B914EF3"/>
    <w:multiLevelType w:val="hybridMultilevel"/>
    <w:tmpl w:val="1AF47D8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506D243F"/>
    <w:multiLevelType w:val="hybridMultilevel"/>
    <w:tmpl w:val="2E90A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3687219"/>
    <w:multiLevelType w:val="multilevel"/>
    <w:tmpl w:val="9A44C026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0">
    <w:nsid w:val="69390E20"/>
    <w:multiLevelType w:val="multilevel"/>
    <w:tmpl w:val="10E8F5EE"/>
    <w:lvl w:ilvl="0">
      <w:start w:val="2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cs="Times New Roman"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1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8"/>
  </w:num>
  <w:num w:numId="2">
    <w:abstractNumId w:val="11"/>
  </w:num>
  <w:num w:numId="3">
    <w:abstractNumId w:val="12"/>
  </w:num>
  <w:num w:numId="4">
    <w:abstractNumId w:val="8"/>
  </w:num>
  <w:num w:numId="5">
    <w:abstractNumId w:val="15"/>
  </w:num>
  <w:num w:numId="6">
    <w:abstractNumId w:val="9"/>
  </w:num>
  <w:num w:numId="7">
    <w:abstractNumId w:val="14"/>
  </w:num>
  <w:num w:numId="8">
    <w:abstractNumId w:val="21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  <w:num w:numId="13">
    <w:abstractNumId w:val="4"/>
  </w:num>
  <w:num w:numId="14">
    <w:abstractNumId w:val="5"/>
  </w:num>
  <w:num w:numId="15">
    <w:abstractNumId w:val="6"/>
  </w:num>
  <w:num w:numId="16">
    <w:abstractNumId w:val="7"/>
  </w:num>
  <w:num w:numId="17">
    <w:abstractNumId w:val="10"/>
  </w:num>
  <w:num w:numId="18">
    <w:abstractNumId w:val="16"/>
  </w:num>
  <w:num w:numId="19">
    <w:abstractNumId w:val="19"/>
  </w:num>
  <w:num w:numId="20">
    <w:abstractNumId w:val="20"/>
  </w:num>
  <w:num w:numId="21">
    <w:abstractNumId w:val="13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A98"/>
    <w:rsid w:val="00003719"/>
    <w:rsid w:val="00003797"/>
    <w:rsid w:val="00003B3A"/>
    <w:rsid w:val="000049DA"/>
    <w:rsid w:val="00004CBB"/>
    <w:rsid w:val="00005143"/>
    <w:rsid w:val="0000529F"/>
    <w:rsid w:val="0000578F"/>
    <w:rsid w:val="000065E9"/>
    <w:rsid w:val="000075A6"/>
    <w:rsid w:val="00007E69"/>
    <w:rsid w:val="000100CC"/>
    <w:rsid w:val="000113B9"/>
    <w:rsid w:val="00011C0A"/>
    <w:rsid w:val="00012D9A"/>
    <w:rsid w:val="0001311D"/>
    <w:rsid w:val="0001316B"/>
    <w:rsid w:val="00013F11"/>
    <w:rsid w:val="00013F79"/>
    <w:rsid w:val="000144C7"/>
    <w:rsid w:val="000149D0"/>
    <w:rsid w:val="00014E52"/>
    <w:rsid w:val="0001521B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76"/>
    <w:rsid w:val="00032292"/>
    <w:rsid w:val="000332C4"/>
    <w:rsid w:val="000336D5"/>
    <w:rsid w:val="00034BD8"/>
    <w:rsid w:val="000359D4"/>
    <w:rsid w:val="0003784C"/>
    <w:rsid w:val="00037C38"/>
    <w:rsid w:val="00037E08"/>
    <w:rsid w:val="000409D0"/>
    <w:rsid w:val="000417C2"/>
    <w:rsid w:val="00041C1F"/>
    <w:rsid w:val="0004392A"/>
    <w:rsid w:val="00043CEC"/>
    <w:rsid w:val="00044FCF"/>
    <w:rsid w:val="000452FF"/>
    <w:rsid w:val="000458CB"/>
    <w:rsid w:val="00046457"/>
    <w:rsid w:val="000474F8"/>
    <w:rsid w:val="00050583"/>
    <w:rsid w:val="000505E4"/>
    <w:rsid w:val="00050645"/>
    <w:rsid w:val="00050BCD"/>
    <w:rsid w:val="000529B0"/>
    <w:rsid w:val="00053681"/>
    <w:rsid w:val="000537EA"/>
    <w:rsid w:val="00053E33"/>
    <w:rsid w:val="00054724"/>
    <w:rsid w:val="00055534"/>
    <w:rsid w:val="00057BF4"/>
    <w:rsid w:val="00061000"/>
    <w:rsid w:val="0006114C"/>
    <w:rsid w:val="000613F5"/>
    <w:rsid w:val="00062482"/>
    <w:rsid w:val="0006260C"/>
    <w:rsid w:val="00062BC4"/>
    <w:rsid w:val="00063259"/>
    <w:rsid w:val="000638E7"/>
    <w:rsid w:val="00065E52"/>
    <w:rsid w:val="00066E06"/>
    <w:rsid w:val="0007052C"/>
    <w:rsid w:val="00070E48"/>
    <w:rsid w:val="00070EE6"/>
    <w:rsid w:val="00070FCF"/>
    <w:rsid w:val="000710EC"/>
    <w:rsid w:val="0007271B"/>
    <w:rsid w:val="00072919"/>
    <w:rsid w:val="0007481A"/>
    <w:rsid w:val="00076C25"/>
    <w:rsid w:val="00076C9B"/>
    <w:rsid w:val="00077066"/>
    <w:rsid w:val="000806CF"/>
    <w:rsid w:val="00083EF7"/>
    <w:rsid w:val="00085225"/>
    <w:rsid w:val="00085653"/>
    <w:rsid w:val="0008579C"/>
    <w:rsid w:val="000859CC"/>
    <w:rsid w:val="00085CA8"/>
    <w:rsid w:val="00085FCE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97F66"/>
    <w:rsid w:val="000A2B94"/>
    <w:rsid w:val="000A38EB"/>
    <w:rsid w:val="000A405C"/>
    <w:rsid w:val="000A4247"/>
    <w:rsid w:val="000A5220"/>
    <w:rsid w:val="000A5D2E"/>
    <w:rsid w:val="000A6456"/>
    <w:rsid w:val="000A6A47"/>
    <w:rsid w:val="000A7663"/>
    <w:rsid w:val="000B00CE"/>
    <w:rsid w:val="000B1EAF"/>
    <w:rsid w:val="000B2E14"/>
    <w:rsid w:val="000B3078"/>
    <w:rsid w:val="000B3F89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778"/>
    <w:rsid w:val="000D18EF"/>
    <w:rsid w:val="000D1F56"/>
    <w:rsid w:val="000D28B4"/>
    <w:rsid w:val="000D45F7"/>
    <w:rsid w:val="000D4B0D"/>
    <w:rsid w:val="000D5745"/>
    <w:rsid w:val="000D694E"/>
    <w:rsid w:val="000D6C14"/>
    <w:rsid w:val="000D6D62"/>
    <w:rsid w:val="000E1485"/>
    <w:rsid w:val="000E1944"/>
    <w:rsid w:val="000E19BE"/>
    <w:rsid w:val="000E304F"/>
    <w:rsid w:val="000E31A7"/>
    <w:rsid w:val="000E468D"/>
    <w:rsid w:val="000E4A16"/>
    <w:rsid w:val="000E6FAB"/>
    <w:rsid w:val="000E749D"/>
    <w:rsid w:val="000F19BD"/>
    <w:rsid w:val="000F2182"/>
    <w:rsid w:val="000F25C7"/>
    <w:rsid w:val="000F2845"/>
    <w:rsid w:val="000F3587"/>
    <w:rsid w:val="000F56EA"/>
    <w:rsid w:val="000F5C5F"/>
    <w:rsid w:val="000F6AF6"/>
    <w:rsid w:val="000F7094"/>
    <w:rsid w:val="001020F6"/>
    <w:rsid w:val="00103E3B"/>
    <w:rsid w:val="00104F4D"/>
    <w:rsid w:val="001051A8"/>
    <w:rsid w:val="001070EC"/>
    <w:rsid w:val="00107EE7"/>
    <w:rsid w:val="00110BAD"/>
    <w:rsid w:val="001115DA"/>
    <w:rsid w:val="00111AC0"/>
    <w:rsid w:val="00112866"/>
    <w:rsid w:val="00114A41"/>
    <w:rsid w:val="001151B9"/>
    <w:rsid w:val="00115EEC"/>
    <w:rsid w:val="00116003"/>
    <w:rsid w:val="00116F02"/>
    <w:rsid w:val="00117B55"/>
    <w:rsid w:val="00120A9E"/>
    <w:rsid w:val="00120EFC"/>
    <w:rsid w:val="00120FA7"/>
    <w:rsid w:val="001214BB"/>
    <w:rsid w:val="00121744"/>
    <w:rsid w:val="00122507"/>
    <w:rsid w:val="00124CFC"/>
    <w:rsid w:val="001252DF"/>
    <w:rsid w:val="00125D13"/>
    <w:rsid w:val="0012783B"/>
    <w:rsid w:val="00132311"/>
    <w:rsid w:val="00132723"/>
    <w:rsid w:val="00132832"/>
    <w:rsid w:val="00134A94"/>
    <w:rsid w:val="001374E9"/>
    <w:rsid w:val="00140880"/>
    <w:rsid w:val="001408E7"/>
    <w:rsid w:val="00140BFD"/>
    <w:rsid w:val="00141CE0"/>
    <w:rsid w:val="00143E07"/>
    <w:rsid w:val="00144B5D"/>
    <w:rsid w:val="00145780"/>
    <w:rsid w:val="00146207"/>
    <w:rsid w:val="00146B50"/>
    <w:rsid w:val="00147F4B"/>
    <w:rsid w:val="0015141A"/>
    <w:rsid w:val="001517E7"/>
    <w:rsid w:val="00151CD3"/>
    <w:rsid w:val="00151DDB"/>
    <w:rsid w:val="00151F95"/>
    <w:rsid w:val="00152D6D"/>
    <w:rsid w:val="00153133"/>
    <w:rsid w:val="00154316"/>
    <w:rsid w:val="00155004"/>
    <w:rsid w:val="00157D59"/>
    <w:rsid w:val="001601A4"/>
    <w:rsid w:val="001609FC"/>
    <w:rsid w:val="00161C88"/>
    <w:rsid w:val="0016472C"/>
    <w:rsid w:val="00164EAE"/>
    <w:rsid w:val="00167673"/>
    <w:rsid w:val="001718C0"/>
    <w:rsid w:val="00171BB8"/>
    <w:rsid w:val="00173027"/>
    <w:rsid w:val="00174137"/>
    <w:rsid w:val="001743E0"/>
    <w:rsid w:val="00174790"/>
    <w:rsid w:val="00174884"/>
    <w:rsid w:val="00174F7D"/>
    <w:rsid w:val="001762D3"/>
    <w:rsid w:val="00176829"/>
    <w:rsid w:val="00177131"/>
    <w:rsid w:val="00177322"/>
    <w:rsid w:val="001773B6"/>
    <w:rsid w:val="001774C5"/>
    <w:rsid w:val="00177B8C"/>
    <w:rsid w:val="0018078B"/>
    <w:rsid w:val="001808FB"/>
    <w:rsid w:val="00181142"/>
    <w:rsid w:val="0018458E"/>
    <w:rsid w:val="00184708"/>
    <w:rsid w:val="0018572E"/>
    <w:rsid w:val="00185C27"/>
    <w:rsid w:val="00186DFD"/>
    <w:rsid w:val="001915F6"/>
    <w:rsid w:val="001916B7"/>
    <w:rsid w:val="001968AD"/>
    <w:rsid w:val="00197B99"/>
    <w:rsid w:val="001A3B64"/>
    <w:rsid w:val="001A4046"/>
    <w:rsid w:val="001A486F"/>
    <w:rsid w:val="001A5826"/>
    <w:rsid w:val="001A798D"/>
    <w:rsid w:val="001A7BF9"/>
    <w:rsid w:val="001B3773"/>
    <w:rsid w:val="001B4BDB"/>
    <w:rsid w:val="001B7510"/>
    <w:rsid w:val="001C18F4"/>
    <w:rsid w:val="001C272D"/>
    <w:rsid w:val="001C3135"/>
    <w:rsid w:val="001C44A2"/>
    <w:rsid w:val="001C61FA"/>
    <w:rsid w:val="001C7BBE"/>
    <w:rsid w:val="001D1585"/>
    <w:rsid w:val="001D168F"/>
    <w:rsid w:val="001D22EA"/>
    <w:rsid w:val="001D283E"/>
    <w:rsid w:val="001D2E92"/>
    <w:rsid w:val="001D3BD5"/>
    <w:rsid w:val="001D3D3A"/>
    <w:rsid w:val="001D5FB1"/>
    <w:rsid w:val="001D65AF"/>
    <w:rsid w:val="001D76D3"/>
    <w:rsid w:val="001E1052"/>
    <w:rsid w:val="001E1473"/>
    <w:rsid w:val="001E17EC"/>
    <w:rsid w:val="001E1E99"/>
    <w:rsid w:val="001E3C01"/>
    <w:rsid w:val="001E495A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06243"/>
    <w:rsid w:val="00215EE7"/>
    <w:rsid w:val="00217B14"/>
    <w:rsid w:val="002202D4"/>
    <w:rsid w:val="00222476"/>
    <w:rsid w:val="00223A59"/>
    <w:rsid w:val="00225E50"/>
    <w:rsid w:val="00230D30"/>
    <w:rsid w:val="0023363B"/>
    <w:rsid w:val="002337E5"/>
    <w:rsid w:val="002338C9"/>
    <w:rsid w:val="00233FF2"/>
    <w:rsid w:val="00234ECB"/>
    <w:rsid w:val="00235F66"/>
    <w:rsid w:val="002366D6"/>
    <w:rsid w:val="00237BB9"/>
    <w:rsid w:val="002401E4"/>
    <w:rsid w:val="00240B15"/>
    <w:rsid w:val="00241737"/>
    <w:rsid w:val="00243854"/>
    <w:rsid w:val="00244116"/>
    <w:rsid w:val="002446E3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099A"/>
    <w:rsid w:val="0026187D"/>
    <w:rsid w:val="00261CDD"/>
    <w:rsid w:val="00263841"/>
    <w:rsid w:val="00264943"/>
    <w:rsid w:val="002650AC"/>
    <w:rsid w:val="002663CA"/>
    <w:rsid w:val="0026685A"/>
    <w:rsid w:val="0026694B"/>
    <w:rsid w:val="00267153"/>
    <w:rsid w:val="00267EF3"/>
    <w:rsid w:val="002701E9"/>
    <w:rsid w:val="002712D3"/>
    <w:rsid w:val="002712EE"/>
    <w:rsid w:val="00273EF5"/>
    <w:rsid w:val="00274DAA"/>
    <w:rsid w:val="00275001"/>
    <w:rsid w:val="00275450"/>
    <w:rsid w:val="002759EE"/>
    <w:rsid w:val="00275E0A"/>
    <w:rsid w:val="00276252"/>
    <w:rsid w:val="00276992"/>
    <w:rsid w:val="0028195E"/>
    <w:rsid w:val="00283C9B"/>
    <w:rsid w:val="00284D94"/>
    <w:rsid w:val="00287BFB"/>
    <w:rsid w:val="00287E55"/>
    <w:rsid w:val="00291551"/>
    <w:rsid w:val="00293145"/>
    <w:rsid w:val="00293C65"/>
    <w:rsid w:val="00295203"/>
    <w:rsid w:val="002957B5"/>
    <w:rsid w:val="0029677F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5D47"/>
    <w:rsid w:val="002A6416"/>
    <w:rsid w:val="002B0F14"/>
    <w:rsid w:val="002B11E0"/>
    <w:rsid w:val="002B22C2"/>
    <w:rsid w:val="002B29E0"/>
    <w:rsid w:val="002B3C31"/>
    <w:rsid w:val="002B6210"/>
    <w:rsid w:val="002B6EB2"/>
    <w:rsid w:val="002C35B6"/>
    <w:rsid w:val="002C4AB2"/>
    <w:rsid w:val="002C4FB7"/>
    <w:rsid w:val="002C608B"/>
    <w:rsid w:val="002C69AB"/>
    <w:rsid w:val="002C7B95"/>
    <w:rsid w:val="002D0446"/>
    <w:rsid w:val="002D04A4"/>
    <w:rsid w:val="002D04B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5FBB"/>
    <w:rsid w:val="002E64CF"/>
    <w:rsid w:val="002E7763"/>
    <w:rsid w:val="002E7905"/>
    <w:rsid w:val="002E7AD9"/>
    <w:rsid w:val="002F2C6A"/>
    <w:rsid w:val="002F461B"/>
    <w:rsid w:val="002F4F80"/>
    <w:rsid w:val="002F510E"/>
    <w:rsid w:val="002F5D71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7F0"/>
    <w:rsid w:val="00307EFC"/>
    <w:rsid w:val="003108D6"/>
    <w:rsid w:val="003109AB"/>
    <w:rsid w:val="00314140"/>
    <w:rsid w:val="003149C4"/>
    <w:rsid w:val="003175B6"/>
    <w:rsid w:val="003201DC"/>
    <w:rsid w:val="00320766"/>
    <w:rsid w:val="003209F0"/>
    <w:rsid w:val="00322002"/>
    <w:rsid w:val="00322170"/>
    <w:rsid w:val="003222A9"/>
    <w:rsid w:val="00322AC2"/>
    <w:rsid w:val="00326DE5"/>
    <w:rsid w:val="00326FEC"/>
    <w:rsid w:val="003300E5"/>
    <w:rsid w:val="00330272"/>
    <w:rsid w:val="003330CA"/>
    <w:rsid w:val="00334A9C"/>
    <w:rsid w:val="00335D63"/>
    <w:rsid w:val="00336D15"/>
    <w:rsid w:val="00337E8F"/>
    <w:rsid w:val="00341909"/>
    <w:rsid w:val="0034206A"/>
    <w:rsid w:val="00342355"/>
    <w:rsid w:val="00343123"/>
    <w:rsid w:val="0034332F"/>
    <w:rsid w:val="00346231"/>
    <w:rsid w:val="00350D3A"/>
    <w:rsid w:val="0035251B"/>
    <w:rsid w:val="003533E5"/>
    <w:rsid w:val="0035351A"/>
    <w:rsid w:val="003537EF"/>
    <w:rsid w:val="003553C9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4A9"/>
    <w:rsid w:val="0037796C"/>
    <w:rsid w:val="00377A42"/>
    <w:rsid w:val="003805F3"/>
    <w:rsid w:val="00382ECC"/>
    <w:rsid w:val="00383B0C"/>
    <w:rsid w:val="00384CB9"/>
    <w:rsid w:val="00385B26"/>
    <w:rsid w:val="00390630"/>
    <w:rsid w:val="0039088B"/>
    <w:rsid w:val="00391E91"/>
    <w:rsid w:val="00392072"/>
    <w:rsid w:val="00394F5C"/>
    <w:rsid w:val="00397242"/>
    <w:rsid w:val="003977FF"/>
    <w:rsid w:val="003A03C8"/>
    <w:rsid w:val="003A0D76"/>
    <w:rsid w:val="003A128A"/>
    <w:rsid w:val="003A175A"/>
    <w:rsid w:val="003A1A25"/>
    <w:rsid w:val="003A2D14"/>
    <w:rsid w:val="003A30D6"/>
    <w:rsid w:val="003A401D"/>
    <w:rsid w:val="003A4B5E"/>
    <w:rsid w:val="003A52C7"/>
    <w:rsid w:val="003A7971"/>
    <w:rsid w:val="003B0668"/>
    <w:rsid w:val="003B08DA"/>
    <w:rsid w:val="003B1508"/>
    <w:rsid w:val="003B1873"/>
    <w:rsid w:val="003B4CC3"/>
    <w:rsid w:val="003B59A9"/>
    <w:rsid w:val="003B69AA"/>
    <w:rsid w:val="003B6A83"/>
    <w:rsid w:val="003B72FA"/>
    <w:rsid w:val="003B7A4B"/>
    <w:rsid w:val="003B7B3B"/>
    <w:rsid w:val="003C1D30"/>
    <w:rsid w:val="003C20DB"/>
    <w:rsid w:val="003C2854"/>
    <w:rsid w:val="003C387B"/>
    <w:rsid w:val="003C5189"/>
    <w:rsid w:val="003C5637"/>
    <w:rsid w:val="003C7141"/>
    <w:rsid w:val="003D0C5E"/>
    <w:rsid w:val="003D1096"/>
    <w:rsid w:val="003D4242"/>
    <w:rsid w:val="003D4F4D"/>
    <w:rsid w:val="003D5002"/>
    <w:rsid w:val="003D5469"/>
    <w:rsid w:val="003E0C09"/>
    <w:rsid w:val="003E220B"/>
    <w:rsid w:val="003E2BF9"/>
    <w:rsid w:val="003E3368"/>
    <w:rsid w:val="003E3C5C"/>
    <w:rsid w:val="003F0492"/>
    <w:rsid w:val="003F0BA2"/>
    <w:rsid w:val="003F0C16"/>
    <w:rsid w:val="003F3B88"/>
    <w:rsid w:val="003F44A9"/>
    <w:rsid w:val="003F5650"/>
    <w:rsid w:val="003F7036"/>
    <w:rsid w:val="003F7F0F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51F"/>
    <w:rsid w:val="00415733"/>
    <w:rsid w:val="00416D21"/>
    <w:rsid w:val="00416E04"/>
    <w:rsid w:val="00420ABE"/>
    <w:rsid w:val="00422631"/>
    <w:rsid w:val="004253B5"/>
    <w:rsid w:val="00426388"/>
    <w:rsid w:val="00427439"/>
    <w:rsid w:val="00427D79"/>
    <w:rsid w:val="00430976"/>
    <w:rsid w:val="00433328"/>
    <w:rsid w:val="0043435B"/>
    <w:rsid w:val="004368AB"/>
    <w:rsid w:val="004369D4"/>
    <w:rsid w:val="00436D11"/>
    <w:rsid w:val="00437254"/>
    <w:rsid w:val="004402E4"/>
    <w:rsid w:val="00441739"/>
    <w:rsid w:val="00442405"/>
    <w:rsid w:val="004431A0"/>
    <w:rsid w:val="0044455E"/>
    <w:rsid w:val="00444A91"/>
    <w:rsid w:val="00444F22"/>
    <w:rsid w:val="0044559C"/>
    <w:rsid w:val="004455DC"/>
    <w:rsid w:val="004472B3"/>
    <w:rsid w:val="00447EC7"/>
    <w:rsid w:val="00450652"/>
    <w:rsid w:val="00450E64"/>
    <w:rsid w:val="004512AA"/>
    <w:rsid w:val="00451C2F"/>
    <w:rsid w:val="00451F0F"/>
    <w:rsid w:val="004552A9"/>
    <w:rsid w:val="0045605F"/>
    <w:rsid w:val="00457ADD"/>
    <w:rsid w:val="00457F3A"/>
    <w:rsid w:val="00460F79"/>
    <w:rsid w:val="00461EA0"/>
    <w:rsid w:val="00464895"/>
    <w:rsid w:val="00464E54"/>
    <w:rsid w:val="00466027"/>
    <w:rsid w:val="004660E0"/>
    <w:rsid w:val="004670B5"/>
    <w:rsid w:val="00467F50"/>
    <w:rsid w:val="00471012"/>
    <w:rsid w:val="004718DC"/>
    <w:rsid w:val="00472E34"/>
    <w:rsid w:val="00474A41"/>
    <w:rsid w:val="00475A08"/>
    <w:rsid w:val="00475C53"/>
    <w:rsid w:val="004800EF"/>
    <w:rsid w:val="00480264"/>
    <w:rsid w:val="004806F8"/>
    <w:rsid w:val="00480BA7"/>
    <w:rsid w:val="00481F1A"/>
    <w:rsid w:val="00482A6A"/>
    <w:rsid w:val="00482B6B"/>
    <w:rsid w:val="00482D81"/>
    <w:rsid w:val="00482FD4"/>
    <w:rsid w:val="0048316B"/>
    <w:rsid w:val="00483B94"/>
    <w:rsid w:val="00483BC2"/>
    <w:rsid w:val="004845F7"/>
    <w:rsid w:val="004870D5"/>
    <w:rsid w:val="00490071"/>
    <w:rsid w:val="0049147F"/>
    <w:rsid w:val="00491C34"/>
    <w:rsid w:val="00494159"/>
    <w:rsid w:val="00494A8C"/>
    <w:rsid w:val="00497C28"/>
    <w:rsid w:val="004A2565"/>
    <w:rsid w:val="004A3813"/>
    <w:rsid w:val="004A4EC3"/>
    <w:rsid w:val="004A51B9"/>
    <w:rsid w:val="004A5545"/>
    <w:rsid w:val="004A5C20"/>
    <w:rsid w:val="004A6E5C"/>
    <w:rsid w:val="004B106B"/>
    <w:rsid w:val="004B19C7"/>
    <w:rsid w:val="004B2282"/>
    <w:rsid w:val="004B42D5"/>
    <w:rsid w:val="004B5A19"/>
    <w:rsid w:val="004B6AA9"/>
    <w:rsid w:val="004B6C23"/>
    <w:rsid w:val="004B6DCD"/>
    <w:rsid w:val="004C279B"/>
    <w:rsid w:val="004C2B60"/>
    <w:rsid w:val="004C3823"/>
    <w:rsid w:val="004C4A9E"/>
    <w:rsid w:val="004C662D"/>
    <w:rsid w:val="004C72DB"/>
    <w:rsid w:val="004D1F79"/>
    <w:rsid w:val="004D392D"/>
    <w:rsid w:val="004D7008"/>
    <w:rsid w:val="004D7F21"/>
    <w:rsid w:val="004D7F39"/>
    <w:rsid w:val="004E12D9"/>
    <w:rsid w:val="004E142A"/>
    <w:rsid w:val="004E1CB8"/>
    <w:rsid w:val="004E2739"/>
    <w:rsid w:val="004E2854"/>
    <w:rsid w:val="004E3C2D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3972"/>
    <w:rsid w:val="004F480D"/>
    <w:rsid w:val="004F564A"/>
    <w:rsid w:val="004F5874"/>
    <w:rsid w:val="005000CC"/>
    <w:rsid w:val="0050084C"/>
    <w:rsid w:val="00500EEB"/>
    <w:rsid w:val="00501069"/>
    <w:rsid w:val="00503F88"/>
    <w:rsid w:val="00503FD9"/>
    <w:rsid w:val="00504A85"/>
    <w:rsid w:val="00506180"/>
    <w:rsid w:val="00506E33"/>
    <w:rsid w:val="005077AD"/>
    <w:rsid w:val="0051080D"/>
    <w:rsid w:val="00514D83"/>
    <w:rsid w:val="00516896"/>
    <w:rsid w:val="00516943"/>
    <w:rsid w:val="005174B0"/>
    <w:rsid w:val="005174C6"/>
    <w:rsid w:val="00521F28"/>
    <w:rsid w:val="00522407"/>
    <w:rsid w:val="00522C9A"/>
    <w:rsid w:val="00523E2B"/>
    <w:rsid w:val="005241D8"/>
    <w:rsid w:val="005268E9"/>
    <w:rsid w:val="005279E0"/>
    <w:rsid w:val="00527AA5"/>
    <w:rsid w:val="00531D3B"/>
    <w:rsid w:val="0053315C"/>
    <w:rsid w:val="00535ED9"/>
    <w:rsid w:val="005360FC"/>
    <w:rsid w:val="005364EA"/>
    <w:rsid w:val="005367B1"/>
    <w:rsid w:val="00537F8B"/>
    <w:rsid w:val="00543192"/>
    <w:rsid w:val="00543C29"/>
    <w:rsid w:val="00544233"/>
    <w:rsid w:val="00544FEC"/>
    <w:rsid w:val="00546B04"/>
    <w:rsid w:val="00552309"/>
    <w:rsid w:val="00552AE9"/>
    <w:rsid w:val="00556DE6"/>
    <w:rsid w:val="00557691"/>
    <w:rsid w:val="005605E3"/>
    <w:rsid w:val="0056085B"/>
    <w:rsid w:val="00561245"/>
    <w:rsid w:val="005615F3"/>
    <w:rsid w:val="00563FE8"/>
    <w:rsid w:val="005645D7"/>
    <w:rsid w:val="00571192"/>
    <w:rsid w:val="0057158B"/>
    <w:rsid w:val="005741D1"/>
    <w:rsid w:val="0057490A"/>
    <w:rsid w:val="00575834"/>
    <w:rsid w:val="00575BE9"/>
    <w:rsid w:val="005760BF"/>
    <w:rsid w:val="00577CE9"/>
    <w:rsid w:val="00581FFD"/>
    <w:rsid w:val="0058250F"/>
    <w:rsid w:val="00583D57"/>
    <w:rsid w:val="00586292"/>
    <w:rsid w:val="00587F40"/>
    <w:rsid w:val="005946EC"/>
    <w:rsid w:val="00594920"/>
    <w:rsid w:val="00594D99"/>
    <w:rsid w:val="00594F7A"/>
    <w:rsid w:val="00595DB0"/>
    <w:rsid w:val="00596DBC"/>
    <w:rsid w:val="00596E59"/>
    <w:rsid w:val="005A0371"/>
    <w:rsid w:val="005A14FB"/>
    <w:rsid w:val="005A2930"/>
    <w:rsid w:val="005A3474"/>
    <w:rsid w:val="005A37E5"/>
    <w:rsid w:val="005A6022"/>
    <w:rsid w:val="005B027B"/>
    <w:rsid w:val="005B10A4"/>
    <w:rsid w:val="005B1333"/>
    <w:rsid w:val="005B201A"/>
    <w:rsid w:val="005B2D3F"/>
    <w:rsid w:val="005B34EC"/>
    <w:rsid w:val="005B5F58"/>
    <w:rsid w:val="005B6A03"/>
    <w:rsid w:val="005B71F2"/>
    <w:rsid w:val="005B7220"/>
    <w:rsid w:val="005B74CC"/>
    <w:rsid w:val="005C0384"/>
    <w:rsid w:val="005C1029"/>
    <w:rsid w:val="005C2F63"/>
    <w:rsid w:val="005C3D3C"/>
    <w:rsid w:val="005C3E08"/>
    <w:rsid w:val="005C50DA"/>
    <w:rsid w:val="005C7EF1"/>
    <w:rsid w:val="005D1365"/>
    <w:rsid w:val="005D15E8"/>
    <w:rsid w:val="005D6D70"/>
    <w:rsid w:val="005E26EF"/>
    <w:rsid w:val="005E2A9D"/>
    <w:rsid w:val="005E360C"/>
    <w:rsid w:val="005E4F1C"/>
    <w:rsid w:val="005E4FD2"/>
    <w:rsid w:val="005E4FDA"/>
    <w:rsid w:val="005E566D"/>
    <w:rsid w:val="005E5B82"/>
    <w:rsid w:val="005E6611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43D"/>
    <w:rsid w:val="006035F2"/>
    <w:rsid w:val="00604397"/>
    <w:rsid w:val="00606AF3"/>
    <w:rsid w:val="006075A3"/>
    <w:rsid w:val="006102C1"/>
    <w:rsid w:val="00611DC1"/>
    <w:rsid w:val="00612EDA"/>
    <w:rsid w:val="00615410"/>
    <w:rsid w:val="00615E2F"/>
    <w:rsid w:val="00615EF0"/>
    <w:rsid w:val="00616995"/>
    <w:rsid w:val="00616B59"/>
    <w:rsid w:val="006228B3"/>
    <w:rsid w:val="00622D93"/>
    <w:rsid w:val="00623007"/>
    <w:rsid w:val="00623235"/>
    <w:rsid w:val="00625CC7"/>
    <w:rsid w:val="0062631C"/>
    <w:rsid w:val="00626F28"/>
    <w:rsid w:val="00630268"/>
    <w:rsid w:val="006303F0"/>
    <w:rsid w:val="00630D2D"/>
    <w:rsid w:val="0063125B"/>
    <w:rsid w:val="006323DC"/>
    <w:rsid w:val="006337AA"/>
    <w:rsid w:val="00636548"/>
    <w:rsid w:val="00637C62"/>
    <w:rsid w:val="00637FB1"/>
    <w:rsid w:val="00640835"/>
    <w:rsid w:val="00641608"/>
    <w:rsid w:val="00641944"/>
    <w:rsid w:val="00641AB1"/>
    <w:rsid w:val="00641D73"/>
    <w:rsid w:val="00644643"/>
    <w:rsid w:val="0064705E"/>
    <w:rsid w:val="00647349"/>
    <w:rsid w:val="00650D71"/>
    <w:rsid w:val="00651656"/>
    <w:rsid w:val="00653EB6"/>
    <w:rsid w:val="00654EFF"/>
    <w:rsid w:val="00655E8B"/>
    <w:rsid w:val="00655FCC"/>
    <w:rsid w:val="00656235"/>
    <w:rsid w:val="00656DAB"/>
    <w:rsid w:val="00657119"/>
    <w:rsid w:val="006578A7"/>
    <w:rsid w:val="00660965"/>
    <w:rsid w:val="00661029"/>
    <w:rsid w:val="006612F6"/>
    <w:rsid w:val="00662895"/>
    <w:rsid w:val="00663CFB"/>
    <w:rsid w:val="00663E42"/>
    <w:rsid w:val="00664F88"/>
    <w:rsid w:val="0066518E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5B14"/>
    <w:rsid w:val="0067658F"/>
    <w:rsid w:val="00676846"/>
    <w:rsid w:val="00676CD2"/>
    <w:rsid w:val="00680DD6"/>
    <w:rsid w:val="00681420"/>
    <w:rsid w:val="00683B15"/>
    <w:rsid w:val="00685CA8"/>
    <w:rsid w:val="00690086"/>
    <w:rsid w:val="0069074C"/>
    <w:rsid w:val="00691A5B"/>
    <w:rsid w:val="00695F56"/>
    <w:rsid w:val="00696574"/>
    <w:rsid w:val="00696819"/>
    <w:rsid w:val="0069714E"/>
    <w:rsid w:val="006A0421"/>
    <w:rsid w:val="006A65F6"/>
    <w:rsid w:val="006B00B4"/>
    <w:rsid w:val="006B0DB7"/>
    <w:rsid w:val="006B1250"/>
    <w:rsid w:val="006B5CA1"/>
    <w:rsid w:val="006C001C"/>
    <w:rsid w:val="006C1127"/>
    <w:rsid w:val="006C141A"/>
    <w:rsid w:val="006C184D"/>
    <w:rsid w:val="006C242D"/>
    <w:rsid w:val="006C3031"/>
    <w:rsid w:val="006C5DBB"/>
    <w:rsid w:val="006C720F"/>
    <w:rsid w:val="006C7621"/>
    <w:rsid w:val="006D0E1D"/>
    <w:rsid w:val="006D1231"/>
    <w:rsid w:val="006D14E3"/>
    <w:rsid w:val="006D1784"/>
    <w:rsid w:val="006D1FA6"/>
    <w:rsid w:val="006D47BB"/>
    <w:rsid w:val="006D6215"/>
    <w:rsid w:val="006D7B73"/>
    <w:rsid w:val="006E017B"/>
    <w:rsid w:val="006E1316"/>
    <w:rsid w:val="006E1B8F"/>
    <w:rsid w:val="006E2819"/>
    <w:rsid w:val="006E380C"/>
    <w:rsid w:val="006E550C"/>
    <w:rsid w:val="006E597F"/>
    <w:rsid w:val="006E5A5A"/>
    <w:rsid w:val="006E6DA2"/>
    <w:rsid w:val="006F0DF2"/>
    <w:rsid w:val="006F2164"/>
    <w:rsid w:val="006F39DC"/>
    <w:rsid w:val="006F41FE"/>
    <w:rsid w:val="006F4D22"/>
    <w:rsid w:val="006F5179"/>
    <w:rsid w:val="006F5511"/>
    <w:rsid w:val="006F701D"/>
    <w:rsid w:val="007018E8"/>
    <w:rsid w:val="00701C2F"/>
    <w:rsid w:val="00706043"/>
    <w:rsid w:val="00706290"/>
    <w:rsid w:val="00706412"/>
    <w:rsid w:val="00711363"/>
    <w:rsid w:val="00713358"/>
    <w:rsid w:val="007151A5"/>
    <w:rsid w:val="007165F4"/>
    <w:rsid w:val="007166AB"/>
    <w:rsid w:val="00717BAB"/>
    <w:rsid w:val="00721107"/>
    <w:rsid w:val="0072180C"/>
    <w:rsid w:val="00722545"/>
    <w:rsid w:val="00725FEC"/>
    <w:rsid w:val="007269FA"/>
    <w:rsid w:val="00730454"/>
    <w:rsid w:val="00731425"/>
    <w:rsid w:val="007316F0"/>
    <w:rsid w:val="00732F67"/>
    <w:rsid w:val="00733DBD"/>
    <w:rsid w:val="007353AD"/>
    <w:rsid w:val="00736755"/>
    <w:rsid w:val="00740533"/>
    <w:rsid w:val="007420F4"/>
    <w:rsid w:val="007433DA"/>
    <w:rsid w:val="007449EC"/>
    <w:rsid w:val="00744DB9"/>
    <w:rsid w:val="00745190"/>
    <w:rsid w:val="00745E6A"/>
    <w:rsid w:val="0074716E"/>
    <w:rsid w:val="0074724A"/>
    <w:rsid w:val="007555F0"/>
    <w:rsid w:val="007573BB"/>
    <w:rsid w:val="00761461"/>
    <w:rsid w:val="007617A2"/>
    <w:rsid w:val="00761A2C"/>
    <w:rsid w:val="00761DB8"/>
    <w:rsid w:val="007639AF"/>
    <w:rsid w:val="00763C9E"/>
    <w:rsid w:val="00764696"/>
    <w:rsid w:val="0076498E"/>
    <w:rsid w:val="00766A1A"/>
    <w:rsid w:val="00766BF9"/>
    <w:rsid w:val="00766C68"/>
    <w:rsid w:val="00766E17"/>
    <w:rsid w:val="00766EB3"/>
    <w:rsid w:val="00766F3B"/>
    <w:rsid w:val="00767D8B"/>
    <w:rsid w:val="00770881"/>
    <w:rsid w:val="007712E9"/>
    <w:rsid w:val="00771764"/>
    <w:rsid w:val="00773374"/>
    <w:rsid w:val="007736C1"/>
    <w:rsid w:val="0077411C"/>
    <w:rsid w:val="00774795"/>
    <w:rsid w:val="00775032"/>
    <w:rsid w:val="0077586E"/>
    <w:rsid w:val="0078223D"/>
    <w:rsid w:val="0078251A"/>
    <w:rsid w:val="007832B3"/>
    <w:rsid w:val="00784B78"/>
    <w:rsid w:val="00784CF6"/>
    <w:rsid w:val="007857E1"/>
    <w:rsid w:val="00785EC9"/>
    <w:rsid w:val="00790411"/>
    <w:rsid w:val="007907E4"/>
    <w:rsid w:val="0079215F"/>
    <w:rsid w:val="00792210"/>
    <w:rsid w:val="00793EFE"/>
    <w:rsid w:val="007958E6"/>
    <w:rsid w:val="00795C34"/>
    <w:rsid w:val="00796904"/>
    <w:rsid w:val="007972AB"/>
    <w:rsid w:val="007A15EF"/>
    <w:rsid w:val="007A1910"/>
    <w:rsid w:val="007A2363"/>
    <w:rsid w:val="007A28E6"/>
    <w:rsid w:val="007A30DE"/>
    <w:rsid w:val="007A38FD"/>
    <w:rsid w:val="007A56E9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B5"/>
    <w:rsid w:val="007B6FC8"/>
    <w:rsid w:val="007B7170"/>
    <w:rsid w:val="007B787B"/>
    <w:rsid w:val="007B7A20"/>
    <w:rsid w:val="007C050A"/>
    <w:rsid w:val="007C09FC"/>
    <w:rsid w:val="007C18A6"/>
    <w:rsid w:val="007C1F1D"/>
    <w:rsid w:val="007C2332"/>
    <w:rsid w:val="007C3655"/>
    <w:rsid w:val="007C41EF"/>
    <w:rsid w:val="007C47A2"/>
    <w:rsid w:val="007C69CE"/>
    <w:rsid w:val="007C7F2B"/>
    <w:rsid w:val="007D05A2"/>
    <w:rsid w:val="007D10AC"/>
    <w:rsid w:val="007D19A0"/>
    <w:rsid w:val="007D1E2C"/>
    <w:rsid w:val="007D1FD5"/>
    <w:rsid w:val="007D240A"/>
    <w:rsid w:val="007D3711"/>
    <w:rsid w:val="007D4F24"/>
    <w:rsid w:val="007D5E4F"/>
    <w:rsid w:val="007D6872"/>
    <w:rsid w:val="007D79D5"/>
    <w:rsid w:val="007D7C1A"/>
    <w:rsid w:val="007D7D5D"/>
    <w:rsid w:val="007E0DBC"/>
    <w:rsid w:val="007E13B6"/>
    <w:rsid w:val="007E3A45"/>
    <w:rsid w:val="007E53B5"/>
    <w:rsid w:val="007E695A"/>
    <w:rsid w:val="007E6AA0"/>
    <w:rsid w:val="007E72BE"/>
    <w:rsid w:val="007E73FB"/>
    <w:rsid w:val="007F0A16"/>
    <w:rsid w:val="007F0C21"/>
    <w:rsid w:val="007F1A45"/>
    <w:rsid w:val="007F393C"/>
    <w:rsid w:val="007F436B"/>
    <w:rsid w:val="007F4E34"/>
    <w:rsid w:val="007F6CC0"/>
    <w:rsid w:val="007F73CA"/>
    <w:rsid w:val="00800C29"/>
    <w:rsid w:val="008035FB"/>
    <w:rsid w:val="00803890"/>
    <w:rsid w:val="008041FF"/>
    <w:rsid w:val="008064FE"/>
    <w:rsid w:val="00806704"/>
    <w:rsid w:val="00807283"/>
    <w:rsid w:val="0081091A"/>
    <w:rsid w:val="00811E30"/>
    <w:rsid w:val="00811FE8"/>
    <w:rsid w:val="00815DB8"/>
    <w:rsid w:val="00817614"/>
    <w:rsid w:val="00817776"/>
    <w:rsid w:val="0082001A"/>
    <w:rsid w:val="00820C84"/>
    <w:rsid w:val="00821448"/>
    <w:rsid w:val="0082234A"/>
    <w:rsid w:val="0082307B"/>
    <w:rsid w:val="00824BEC"/>
    <w:rsid w:val="00825585"/>
    <w:rsid w:val="00825607"/>
    <w:rsid w:val="008270B8"/>
    <w:rsid w:val="0082733C"/>
    <w:rsid w:val="00832259"/>
    <w:rsid w:val="00832BAC"/>
    <w:rsid w:val="00835A9C"/>
    <w:rsid w:val="00835E45"/>
    <w:rsid w:val="008365AA"/>
    <w:rsid w:val="0083742E"/>
    <w:rsid w:val="00837D09"/>
    <w:rsid w:val="0084059A"/>
    <w:rsid w:val="00841188"/>
    <w:rsid w:val="008415E6"/>
    <w:rsid w:val="00844090"/>
    <w:rsid w:val="0084487B"/>
    <w:rsid w:val="00845A1B"/>
    <w:rsid w:val="00845A53"/>
    <w:rsid w:val="008468C6"/>
    <w:rsid w:val="008469D2"/>
    <w:rsid w:val="00847574"/>
    <w:rsid w:val="008514A6"/>
    <w:rsid w:val="0085254E"/>
    <w:rsid w:val="00852FED"/>
    <w:rsid w:val="008534C9"/>
    <w:rsid w:val="0085377D"/>
    <w:rsid w:val="008552A3"/>
    <w:rsid w:val="008554C7"/>
    <w:rsid w:val="00855E90"/>
    <w:rsid w:val="00856C64"/>
    <w:rsid w:val="008579D6"/>
    <w:rsid w:val="00857EA0"/>
    <w:rsid w:val="00860FC4"/>
    <w:rsid w:val="00861577"/>
    <w:rsid w:val="008625C1"/>
    <w:rsid w:val="00862BF0"/>
    <w:rsid w:val="00862D08"/>
    <w:rsid w:val="00863913"/>
    <w:rsid w:val="008653DB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12AE"/>
    <w:rsid w:val="00882584"/>
    <w:rsid w:val="00882981"/>
    <w:rsid w:val="008829AB"/>
    <w:rsid w:val="0088333C"/>
    <w:rsid w:val="00883DCF"/>
    <w:rsid w:val="00884C77"/>
    <w:rsid w:val="0088590D"/>
    <w:rsid w:val="00887687"/>
    <w:rsid w:val="008878D9"/>
    <w:rsid w:val="00887A54"/>
    <w:rsid w:val="008911C9"/>
    <w:rsid w:val="00891A27"/>
    <w:rsid w:val="00891E81"/>
    <w:rsid w:val="008920E1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2F93"/>
    <w:rsid w:val="008A3772"/>
    <w:rsid w:val="008A48D6"/>
    <w:rsid w:val="008A6670"/>
    <w:rsid w:val="008A6B10"/>
    <w:rsid w:val="008A7C37"/>
    <w:rsid w:val="008B04F5"/>
    <w:rsid w:val="008B068C"/>
    <w:rsid w:val="008B2C1B"/>
    <w:rsid w:val="008B40AF"/>
    <w:rsid w:val="008B600F"/>
    <w:rsid w:val="008B6D80"/>
    <w:rsid w:val="008C1D2A"/>
    <w:rsid w:val="008C35B2"/>
    <w:rsid w:val="008C3CC9"/>
    <w:rsid w:val="008C63E7"/>
    <w:rsid w:val="008C7453"/>
    <w:rsid w:val="008D01AE"/>
    <w:rsid w:val="008D0245"/>
    <w:rsid w:val="008D2BB3"/>
    <w:rsid w:val="008D3003"/>
    <w:rsid w:val="008D37B7"/>
    <w:rsid w:val="008D4DBE"/>
    <w:rsid w:val="008D7030"/>
    <w:rsid w:val="008D72B6"/>
    <w:rsid w:val="008D7983"/>
    <w:rsid w:val="008E1847"/>
    <w:rsid w:val="008E34F6"/>
    <w:rsid w:val="008E5CF0"/>
    <w:rsid w:val="008E7A1E"/>
    <w:rsid w:val="008F03EA"/>
    <w:rsid w:val="008F17E1"/>
    <w:rsid w:val="008F1939"/>
    <w:rsid w:val="008F1C9B"/>
    <w:rsid w:val="008F3ADB"/>
    <w:rsid w:val="008F3D75"/>
    <w:rsid w:val="008F49F8"/>
    <w:rsid w:val="008F75E9"/>
    <w:rsid w:val="008F7B91"/>
    <w:rsid w:val="008F7E81"/>
    <w:rsid w:val="009016FB"/>
    <w:rsid w:val="00901A94"/>
    <w:rsid w:val="009027D3"/>
    <w:rsid w:val="00902946"/>
    <w:rsid w:val="00903F1E"/>
    <w:rsid w:val="00904A69"/>
    <w:rsid w:val="009210B9"/>
    <w:rsid w:val="00923A6B"/>
    <w:rsid w:val="00923C8E"/>
    <w:rsid w:val="00923FAC"/>
    <w:rsid w:val="0092569F"/>
    <w:rsid w:val="009259C1"/>
    <w:rsid w:val="009301F2"/>
    <w:rsid w:val="00930555"/>
    <w:rsid w:val="00930F2D"/>
    <w:rsid w:val="00931B92"/>
    <w:rsid w:val="00931ED8"/>
    <w:rsid w:val="009346A1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0DB"/>
    <w:rsid w:val="00945B90"/>
    <w:rsid w:val="00946041"/>
    <w:rsid w:val="0094737A"/>
    <w:rsid w:val="00950FBF"/>
    <w:rsid w:val="00952DF0"/>
    <w:rsid w:val="009556C9"/>
    <w:rsid w:val="00955F70"/>
    <w:rsid w:val="009567C3"/>
    <w:rsid w:val="00957B3F"/>
    <w:rsid w:val="00960AAF"/>
    <w:rsid w:val="00962857"/>
    <w:rsid w:val="00963140"/>
    <w:rsid w:val="0096411B"/>
    <w:rsid w:val="009647D2"/>
    <w:rsid w:val="00964BE2"/>
    <w:rsid w:val="00965321"/>
    <w:rsid w:val="009663E6"/>
    <w:rsid w:val="0096730B"/>
    <w:rsid w:val="0096783D"/>
    <w:rsid w:val="0097153A"/>
    <w:rsid w:val="00971622"/>
    <w:rsid w:val="009741B2"/>
    <w:rsid w:val="0097496C"/>
    <w:rsid w:val="0097693E"/>
    <w:rsid w:val="00976960"/>
    <w:rsid w:val="00980819"/>
    <w:rsid w:val="00986DDB"/>
    <w:rsid w:val="009870C3"/>
    <w:rsid w:val="00987E41"/>
    <w:rsid w:val="00990CAD"/>
    <w:rsid w:val="00990FBF"/>
    <w:rsid w:val="00991A9C"/>
    <w:rsid w:val="00993C69"/>
    <w:rsid w:val="00994AA9"/>
    <w:rsid w:val="00996C93"/>
    <w:rsid w:val="00997367"/>
    <w:rsid w:val="00997D79"/>
    <w:rsid w:val="009A0474"/>
    <w:rsid w:val="009A0554"/>
    <w:rsid w:val="009A1927"/>
    <w:rsid w:val="009A35A7"/>
    <w:rsid w:val="009A4D66"/>
    <w:rsid w:val="009A6557"/>
    <w:rsid w:val="009A69B5"/>
    <w:rsid w:val="009A6A56"/>
    <w:rsid w:val="009A70A8"/>
    <w:rsid w:val="009B035B"/>
    <w:rsid w:val="009B09D0"/>
    <w:rsid w:val="009B0AD3"/>
    <w:rsid w:val="009B18AE"/>
    <w:rsid w:val="009B23BB"/>
    <w:rsid w:val="009B3EE0"/>
    <w:rsid w:val="009B41AD"/>
    <w:rsid w:val="009B433B"/>
    <w:rsid w:val="009B4790"/>
    <w:rsid w:val="009B58B5"/>
    <w:rsid w:val="009B7DC9"/>
    <w:rsid w:val="009C0862"/>
    <w:rsid w:val="009C0EF2"/>
    <w:rsid w:val="009C11AF"/>
    <w:rsid w:val="009C26C6"/>
    <w:rsid w:val="009C298C"/>
    <w:rsid w:val="009C39F6"/>
    <w:rsid w:val="009C4750"/>
    <w:rsid w:val="009C48B2"/>
    <w:rsid w:val="009D0248"/>
    <w:rsid w:val="009D0286"/>
    <w:rsid w:val="009D1465"/>
    <w:rsid w:val="009D2FC8"/>
    <w:rsid w:val="009D3C4D"/>
    <w:rsid w:val="009D47B2"/>
    <w:rsid w:val="009D4DF0"/>
    <w:rsid w:val="009D52E6"/>
    <w:rsid w:val="009D54B8"/>
    <w:rsid w:val="009D66A7"/>
    <w:rsid w:val="009D710A"/>
    <w:rsid w:val="009E0A6D"/>
    <w:rsid w:val="009E16ED"/>
    <w:rsid w:val="009E302E"/>
    <w:rsid w:val="009E4BD3"/>
    <w:rsid w:val="009E551B"/>
    <w:rsid w:val="009E6AD4"/>
    <w:rsid w:val="009F5D74"/>
    <w:rsid w:val="009F6E81"/>
    <w:rsid w:val="009F7E71"/>
    <w:rsid w:val="00A010B6"/>
    <w:rsid w:val="00A017E5"/>
    <w:rsid w:val="00A01D2B"/>
    <w:rsid w:val="00A022C8"/>
    <w:rsid w:val="00A0276A"/>
    <w:rsid w:val="00A02AAD"/>
    <w:rsid w:val="00A02D79"/>
    <w:rsid w:val="00A04CD5"/>
    <w:rsid w:val="00A06382"/>
    <w:rsid w:val="00A07898"/>
    <w:rsid w:val="00A12816"/>
    <w:rsid w:val="00A128D1"/>
    <w:rsid w:val="00A13170"/>
    <w:rsid w:val="00A15AF8"/>
    <w:rsid w:val="00A179AD"/>
    <w:rsid w:val="00A20C9E"/>
    <w:rsid w:val="00A23525"/>
    <w:rsid w:val="00A2363D"/>
    <w:rsid w:val="00A2506A"/>
    <w:rsid w:val="00A2570C"/>
    <w:rsid w:val="00A2641C"/>
    <w:rsid w:val="00A27121"/>
    <w:rsid w:val="00A278C0"/>
    <w:rsid w:val="00A27908"/>
    <w:rsid w:val="00A302A5"/>
    <w:rsid w:val="00A302D6"/>
    <w:rsid w:val="00A31A22"/>
    <w:rsid w:val="00A325CD"/>
    <w:rsid w:val="00A329D4"/>
    <w:rsid w:val="00A337A9"/>
    <w:rsid w:val="00A33823"/>
    <w:rsid w:val="00A356D9"/>
    <w:rsid w:val="00A3596C"/>
    <w:rsid w:val="00A36341"/>
    <w:rsid w:val="00A366DA"/>
    <w:rsid w:val="00A36B4B"/>
    <w:rsid w:val="00A37BB1"/>
    <w:rsid w:val="00A40631"/>
    <w:rsid w:val="00A408DD"/>
    <w:rsid w:val="00A40B0D"/>
    <w:rsid w:val="00A42E24"/>
    <w:rsid w:val="00A4549B"/>
    <w:rsid w:val="00A507AD"/>
    <w:rsid w:val="00A5208F"/>
    <w:rsid w:val="00A53361"/>
    <w:rsid w:val="00A53841"/>
    <w:rsid w:val="00A54122"/>
    <w:rsid w:val="00A546FE"/>
    <w:rsid w:val="00A60113"/>
    <w:rsid w:val="00A60D80"/>
    <w:rsid w:val="00A613A5"/>
    <w:rsid w:val="00A62D62"/>
    <w:rsid w:val="00A63141"/>
    <w:rsid w:val="00A6367C"/>
    <w:rsid w:val="00A64AFF"/>
    <w:rsid w:val="00A65BBF"/>
    <w:rsid w:val="00A669B3"/>
    <w:rsid w:val="00A67227"/>
    <w:rsid w:val="00A70F42"/>
    <w:rsid w:val="00A7361A"/>
    <w:rsid w:val="00A73FB6"/>
    <w:rsid w:val="00A74612"/>
    <w:rsid w:val="00A747F7"/>
    <w:rsid w:val="00A7535C"/>
    <w:rsid w:val="00A75C7E"/>
    <w:rsid w:val="00A777DF"/>
    <w:rsid w:val="00A77E2B"/>
    <w:rsid w:val="00A77F1A"/>
    <w:rsid w:val="00A804FA"/>
    <w:rsid w:val="00A808E7"/>
    <w:rsid w:val="00A81410"/>
    <w:rsid w:val="00A81E6F"/>
    <w:rsid w:val="00A82285"/>
    <w:rsid w:val="00A8230F"/>
    <w:rsid w:val="00A8360E"/>
    <w:rsid w:val="00A847E8"/>
    <w:rsid w:val="00A8604E"/>
    <w:rsid w:val="00A86129"/>
    <w:rsid w:val="00A86A2D"/>
    <w:rsid w:val="00A906C1"/>
    <w:rsid w:val="00A90C9E"/>
    <w:rsid w:val="00A91761"/>
    <w:rsid w:val="00A93034"/>
    <w:rsid w:val="00A93249"/>
    <w:rsid w:val="00A949D8"/>
    <w:rsid w:val="00A94F1A"/>
    <w:rsid w:val="00A95343"/>
    <w:rsid w:val="00A97EDD"/>
    <w:rsid w:val="00AA0CC3"/>
    <w:rsid w:val="00AA1A83"/>
    <w:rsid w:val="00AA217B"/>
    <w:rsid w:val="00AA2234"/>
    <w:rsid w:val="00AA35B5"/>
    <w:rsid w:val="00AA4A38"/>
    <w:rsid w:val="00AA5749"/>
    <w:rsid w:val="00AA6530"/>
    <w:rsid w:val="00AA6C3B"/>
    <w:rsid w:val="00AA7E57"/>
    <w:rsid w:val="00AB29CC"/>
    <w:rsid w:val="00AB34ED"/>
    <w:rsid w:val="00AB4059"/>
    <w:rsid w:val="00AB5EF6"/>
    <w:rsid w:val="00AB67E3"/>
    <w:rsid w:val="00AC2F29"/>
    <w:rsid w:val="00AC5547"/>
    <w:rsid w:val="00AC5554"/>
    <w:rsid w:val="00AC768B"/>
    <w:rsid w:val="00AD051A"/>
    <w:rsid w:val="00AD2587"/>
    <w:rsid w:val="00AD2F95"/>
    <w:rsid w:val="00AD4164"/>
    <w:rsid w:val="00AD6724"/>
    <w:rsid w:val="00AD7C4F"/>
    <w:rsid w:val="00AE0704"/>
    <w:rsid w:val="00AE0B73"/>
    <w:rsid w:val="00AE1141"/>
    <w:rsid w:val="00AE128F"/>
    <w:rsid w:val="00AE14DF"/>
    <w:rsid w:val="00AE26F7"/>
    <w:rsid w:val="00AE2990"/>
    <w:rsid w:val="00AE432E"/>
    <w:rsid w:val="00AE545D"/>
    <w:rsid w:val="00AE600D"/>
    <w:rsid w:val="00AE6402"/>
    <w:rsid w:val="00AF39EC"/>
    <w:rsid w:val="00AF4000"/>
    <w:rsid w:val="00AF4AE6"/>
    <w:rsid w:val="00AF5C23"/>
    <w:rsid w:val="00AF73A7"/>
    <w:rsid w:val="00AF7A08"/>
    <w:rsid w:val="00B01C3A"/>
    <w:rsid w:val="00B04651"/>
    <w:rsid w:val="00B05332"/>
    <w:rsid w:val="00B05798"/>
    <w:rsid w:val="00B063C0"/>
    <w:rsid w:val="00B06680"/>
    <w:rsid w:val="00B079FE"/>
    <w:rsid w:val="00B10E6C"/>
    <w:rsid w:val="00B12C4E"/>
    <w:rsid w:val="00B14456"/>
    <w:rsid w:val="00B150F9"/>
    <w:rsid w:val="00B15FD1"/>
    <w:rsid w:val="00B21688"/>
    <w:rsid w:val="00B21839"/>
    <w:rsid w:val="00B219B9"/>
    <w:rsid w:val="00B24579"/>
    <w:rsid w:val="00B252F1"/>
    <w:rsid w:val="00B2706F"/>
    <w:rsid w:val="00B31841"/>
    <w:rsid w:val="00B31C43"/>
    <w:rsid w:val="00B328DB"/>
    <w:rsid w:val="00B3399A"/>
    <w:rsid w:val="00B33FB5"/>
    <w:rsid w:val="00B353F0"/>
    <w:rsid w:val="00B36F29"/>
    <w:rsid w:val="00B40305"/>
    <w:rsid w:val="00B4061F"/>
    <w:rsid w:val="00B40B9F"/>
    <w:rsid w:val="00B41A68"/>
    <w:rsid w:val="00B4379B"/>
    <w:rsid w:val="00B43C52"/>
    <w:rsid w:val="00B45CCE"/>
    <w:rsid w:val="00B47EF0"/>
    <w:rsid w:val="00B50283"/>
    <w:rsid w:val="00B507A8"/>
    <w:rsid w:val="00B509D2"/>
    <w:rsid w:val="00B52E0C"/>
    <w:rsid w:val="00B53E4B"/>
    <w:rsid w:val="00B567BF"/>
    <w:rsid w:val="00B6002E"/>
    <w:rsid w:val="00B6051F"/>
    <w:rsid w:val="00B60FA2"/>
    <w:rsid w:val="00B6461F"/>
    <w:rsid w:val="00B64BD4"/>
    <w:rsid w:val="00B67257"/>
    <w:rsid w:val="00B67F49"/>
    <w:rsid w:val="00B715FE"/>
    <w:rsid w:val="00B71BC4"/>
    <w:rsid w:val="00B72288"/>
    <w:rsid w:val="00B728A6"/>
    <w:rsid w:val="00B73ACB"/>
    <w:rsid w:val="00B73E62"/>
    <w:rsid w:val="00B74156"/>
    <w:rsid w:val="00B7420F"/>
    <w:rsid w:val="00B746BB"/>
    <w:rsid w:val="00B746C0"/>
    <w:rsid w:val="00B74CFD"/>
    <w:rsid w:val="00B74F97"/>
    <w:rsid w:val="00B759CB"/>
    <w:rsid w:val="00B75BC4"/>
    <w:rsid w:val="00B75CCC"/>
    <w:rsid w:val="00B76D6B"/>
    <w:rsid w:val="00B81DC3"/>
    <w:rsid w:val="00B8227B"/>
    <w:rsid w:val="00B84827"/>
    <w:rsid w:val="00B84AF0"/>
    <w:rsid w:val="00B84C2D"/>
    <w:rsid w:val="00B85280"/>
    <w:rsid w:val="00B85D7B"/>
    <w:rsid w:val="00B865AF"/>
    <w:rsid w:val="00B870F5"/>
    <w:rsid w:val="00B91CBF"/>
    <w:rsid w:val="00B92432"/>
    <w:rsid w:val="00B93A79"/>
    <w:rsid w:val="00B93FAA"/>
    <w:rsid w:val="00B94186"/>
    <w:rsid w:val="00B9647E"/>
    <w:rsid w:val="00B97038"/>
    <w:rsid w:val="00B973F0"/>
    <w:rsid w:val="00BA0539"/>
    <w:rsid w:val="00BA0747"/>
    <w:rsid w:val="00BA1359"/>
    <w:rsid w:val="00BA4C07"/>
    <w:rsid w:val="00BA6547"/>
    <w:rsid w:val="00BA6A8F"/>
    <w:rsid w:val="00BA790F"/>
    <w:rsid w:val="00BB15CE"/>
    <w:rsid w:val="00BB2C57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0F"/>
    <w:rsid w:val="00BD1EDD"/>
    <w:rsid w:val="00BD2384"/>
    <w:rsid w:val="00BD4356"/>
    <w:rsid w:val="00BD4A5F"/>
    <w:rsid w:val="00BD4FEB"/>
    <w:rsid w:val="00BD6ECB"/>
    <w:rsid w:val="00BD774C"/>
    <w:rsid w:val="00BD77C5"/>
    <w:rsid w:val="00BD7AC1"/>
    <w:rsid w:val="00BD7DA9"/>
    <w:rsid w:val="00BE03D4"/>
    <w:rsid w:val="00BE0C70"/>
    <w:rsid w:val="00BE27D6"/>
    <w:rsid w:val="00BE2817"/>
    <w:rsid w:val="00BE399F"/>
    <w:rsid w:val="00BE3C38"/>
    <w:rsid w:val="00BE4739"/>
    <w:rsid w:val="00BE53E4"/>
    <w:rsid w:val="00BE69F8"/>
    <w:rsid w:val="00BE6A0B"/>
    <w:rsid w:val="00BE6C0C"/>
    <w:rsid w:val="00BE75DE"/>
    <w:rsid w:val="00BF0F27"/>
    <w:rsid w:val="00BF2424"/>
    <w:rsid w:val="00BF447F"/>
    <w:rsid w:val="00BF4E1C"/>
    <w:rsid w:val="00C020BD"/>
    <w:rsid w:val="00C03BBD"/>
    <w:rsid w:val="00C06561"/>
    <w:rsid w:val="00C06EC4"/>
    <w:rsid w:val="00C100A1"/>
    <w:rsid w:val="00C109B3"/>
    <w:rsid w:val="00C120BC"/>
    <w:rsid w:val="00C12805"/>
    <w:rsid w:val="00C13995"/>
    <w:rsid w:val="00C16B94"/>
    <w:rsid w:val="00C16BDF"/>
    <w:rsid w:val="00C1709F"/>
    <w:rsid w:val="00C22BCA"/>
    <w:rsid w:val="00C26C52"/>
    <w:rsid w:val="00C27FDF"/>
    <w:rsid w:val="00C304E6"/>
    <w:rsid w:val="00C3123C"/>
    <w:rsid w:val="00C31AC3"/>
    <w:rsid w:val="00C34CCD"/>
    <w:rsid w:val="00C3529C"/>
    <w:rsid w:val="00C3689E"/>
    <w:rsid w:val="00C41224"/>
    <w:rsid w:val="00C42465"/>
    <w:rsid w:val="00C4392A"/>
    <w:rsid w:val="00C44B87"/>
    <w:rsid w:val="00C479B5"/>
    <w:rsid w:val="00C47BA6"/>
    <w:rsid w:val="00C47BE9"/>
    <w:rsid w:val="00C50B3E"/>
    <w:rsid w:val="00C516B3"/>
    <w:rsid w:val="00C51860"/>
    <w:rsid w:val="00C52C85"/>
    <w:rsid w:val="00C562CF"/>
    <w:rsid w:val="00C56A57"/>
    <w:rsid w:val="00C56E0A"/>
    <w:rsid w:val="00C5774F"/>
    <w:rsid w:val="00C60191"/>
    <w:rsid w:val="00C6070A"/>
    <w:rsid w:val="00C6151A"/>
    <w:rsid w:val="00C615AC"/>
    <w:rsid w:val="00C621E0"/>
    <w:rsid w:val="00C63534"/>
    <w:rsid w:val="00C63D2B"/>
    <w:rsid w:val="00C63F4A"/>
    <w:rsid w:val="00C6422F"/>
    <w:rsid w:val="00C646C7"/>
    <w:rsid w:val="00C64EF8"/>
    <w:rsid w:val="00C6626F"/>
    <w:rsid w:val="00C663A4"/>
    <w:rsid w:val="00C66D87"/>
    <w:rsid w:val="00C66F4B"/>
    <w:rsid w:val="00C67E1C"/>
    <w:rsid w:val="00C67F7B"/>
    <w:rsid w:val="00C725C8"/>
    <w:rsid w:val="00C74AE0"/>
    <w:rsid w:val="00C759B2"/>
    <w:rsid w:val="00C767F5"/>
    <w:rsid w:val="00C76A2C"/>
    <w:rsid w:val="00C77C54"/>
    <w:rsid w:val="00C80541"/>
    <w:rsid w:val="00C80E5D"/>
    <w:rsid w:val="00C811EB"/>
    <w:rsid w:val="00C81784"/>
    <w:rsid w:val="00C817EC"/>
    <w:rsid w:val="00C832DB"/>
    <w:rsid w:val="00C83575"/>
    <w:rsid w:val="00C876AB"/>
    <w:rsid w:val="00C87E72"/>
    <w:rsid w:val="00C900B8"/>
    <w:rsid w:val="00C905DE"/>
    <w:rsid w:val="00C915B6"/>
    <w:rsid w:val="00C91E5B"/>
    <w:rsid w:val="00C94AF2"/>
    <w:rsid w:val="00C95187"/>
    <w:rsid w:val="00C95E05"/>
    <w:rsid w:val="00C95EA9"/>
    <w:rsid w:val="00C96950"/>
    <w:rsid w:val="00C9717D"/>
    <w:rsid w:val="00CA0A10"/>
    <w:rsid w:val="00CA0A1E"/>
    <w:rsid w:val="00CA20F6"/>
    <w:rsid w:val="00CA2825"/>
    <w:rsid w:val="00CA36AB"/>
    <w:rsid w:val="00CA544E"/>
    <w:rsid w:val="00CA69F5"/>
    <w:rsid w:val="00CA739F"/>
    <w:rsid w:val="00CA7BFB"/>
    <w:rsid w:val="00CB1BFC"/>
    <w:rsid w:val="00CB1D6D"/>
    <w:rsid w:val="00CB262F"/>
    <w:rsid w:val="00CB307D"/>
    <w:rsid w:val="00CB3CE5"/>
    <w:rsid w:val="00CB445A"/>
    <w:rsid w:val="00CB73B4"/>
    <w:rsid w:val="00CC01A6"/>
    <w:rsid w:val="00CC0602"/>
    <w:rsid w:val="00CC0A24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99A"/>
    <w:rsid w:val="00CD5F2C"/>
    <w:rsid w:val="00CD70F0"/>
    <w:rsid w:val="00CD7C5B"/>
    <w:rsid w:val="00CD7F3F"/>
    <w:rsid w:val="00CE02F9"/>
    <w:rsid w:val="00CE07F2"/>
    <w:rsid w:val="00CE1C21"/>
    <w:rsid w:val="00CE1C7F"/>
    <w:rsid w:val="00CE265F"/>
    <w:rsid w:val="00CE2BEE"/>
    <w:rsid w:val="00CE2C34"/>
    <w:rsid w:val="00CE55E9"/>
    <w:rsid w:val="00CE79D4"/>
    <w:rsid w:val="00CF09B0"/>
    <w:rsid w:val="00CF13C1"/>
    <w:rsid w:val="00CF2CF2"/>
    <w:rsid w:val="00CF3E99"/>
    <w:rsid w:val="00CF74B0"/>
    <w:rsid w:val="00D01062"/>
    <w:rsid w:val="00D018E1"/>
    <w:rsid w:val="00D01CB7"/>
    <w:rsid w:val="00D03EC3"/>
    <w:rsid w:val="00D041D4"/>
    <w:rsid w:val="00D04315"/>
    <w:rsid w:val="00D058A6"/>
    <w:rsid w:val="00D06801"/>
    <w:rsid w:val="00D11F5F"/>
    <w:rsid w:val="00D13723"/>
    <w:rsid w:val="00D15096"/>
    <w:rsid w:val="00D15C2A"/>
    <w:rsid w:val="00D15C96"/>
    <w:rsid w:val="00D17CF2"/>
    <w:rsid w:val="00D20914"/>
    <w:rsid w:val="00D26D82"/>
    <w:rsid w:val="00D26E9A"/>
    <w:rsid w:val="00D278B3"/>
    <w:rsid w:val="00D27DAA"/>
    <w:rsid w:val="00D31025"/>
    <w:rsid w:val="00D331B0"/>
    <w:rsid w:val="00D338AB"/>
    <w:rsid w:val="00D347B5"/>
    <w:rsid w:val="00D355A7"/>
    <w:rsid w:val="00D35963"/>
    <w:rsid w:val="00D359AF"/>
    <w:rsid w:val="00D36F5F"/>
    <w:rsid w:val="00D42B35"/>
    <w:rsid w:val="00D43C74"/>
    <w:rsid w:val="00D44EEC"/>
    <w:rsid w:val="00D459E9"/>
    <w:rsid w:val="00D46B32"/>
    <w:rsid w:val="00D46ECB"/>
    <w:rsid w:val="00D47795"/>
    <w:rsid w:val="00D479A0"/>
    <w:rsid w:val="00D47BE9"/>
    <w:rsid w:val="00D51010"/>
    <w:rsid w:val="00D511BC"/>
    <w:rsid w:val="00D5227D"/>
    <w:rsid w:val="00D53158"/>
    <w:rsid w:val="00D54232"/>
    <w:rsid w:val="00D546B6"/>
    <w:rsid w:val="00D5729A"/>
    <w:rsid w:val="00D57708"/>
    <w:rsid w:val="00D57A1E"/>
    <w:rsid w:val="00D60AC7"/>
    <w:rsid w:val="00D6112C"/>
    <w:rsid w:val="00D616D9"/>
    <w:rsid w:val="00D61A98"/>
    <w:rsid w:val="00D622FE"/>
    <w:rsid w:val="00D629DE"/>
    <w:rsid w:val="00D64002"/>
    <w:rsid w:val="00D649EA"/>
    <w:rsid w:val="00D64C97"/>
    <w:rsid w:val="00D650C9"/>
    <w:rsid w:val="00D652F2"/>
    <w:rsid w:val="00D65EE2"/>
    <w:rsid w:val="00D67D79"/>
    <w:rsid w:val="00D71B82"/>
    <w:rsid w:val="00D747EB"/>
    <w:rsid w:val="00D758CF"/>
    <w:rsid w:val="00D760AC"/>
    <w:rsid w:val="00D76E5B"/>
    <w:rsid w:val="00D8007A"/>
    <w:rsid w:val="00D803CB"/>
    <w:rsid w:val="00D83EA6"/>
    <w:rsid w:val="00D83F75"/>
    <w:rsid w:val="00D855F0"/>
    <w:rsid w:val="00D856BD"/>
    <w:rsid w:val="00D85769"/>
    <w:rsid w:val="00D87081"/>
    <w:rsid w:val="00D87517"/>
    <w:rsid w:val="00D92C36"/>
    <w:rsid w:val="00D9449F"/>
    <w:rsid w:val="00D94E78"/>
    <w:rsid w:val="00D953F1"/>
    <w:rsid w:val="00D962B1"/>
    <w:rsid w:val="00D96975"/>
    <w:rsid w:val="00D96AC1"/>
    <w:rsid w:val="00D96C12"/>
    <w:rsid w:val="00D96F1A"/>
    <w:rsid w:val="00D9748B"/>
    <w:rsid w:val="00D9764B"/>
    <w:rsid w:val="00DA1367"/>
    <w:rsid w:val="00DA13DA"/>
    <w:rsid w:val="00DA1447"/>
    <w:rsid w:val="00DA3141"/>
    <w:rsid w:val="00DA37AE"/>
    <w:rsid w:val="00DA3DBD"/>
    <w:rsid w:val="00DA6F4B"/>
    <w:rsid w:val="00DA718A"/>
    <w:rsid w:val="00DA7309"/>
    <w:rsid w:val="00DA7341"/>
    <w:rsid w:val="00DA7C8E"/>
    <w:rsid w:val="00DB263E"/>
    <w:rsid w:val="00DB28FA"/>
    <w:rsid w:val="00DB454B"/>
    <w:rsid w:val="00DB5304"/>
    <w:rsid w:val="00DB5C5A"/>
    <w:rsid w:val="00DB6E6D"/>
    <w:rsid w:val="00DB7B99"/>
    <w:rsid w:val="00DB7D12"/>
    <w:rsid w:val="00DC07F5"/>
    <w:rsid w:val="00DC2061"/>
    <w:rsid w:val="00DC26C5"/>
    <w:rsid w:val="00DC2BA6"/>
    <w:rsid w:val="00DC493F"/>
    <w:rsid w:val="00DC4C9C"/>
    <w:rsid w:val="00DC5625"/>
    <w:rsid w:val="00DC5E70"/>
    <w:rsid w:val="00DC6E7D"/>
    <w:rsid w:val="00DC6F57"/>
    <w:rsid w:val="00DC7B9B"/>
    <w:rsid w:val="00DD195F"/>
    <w:rsid w:val="00DD3422"/>
    <w:rsid w:val="00DD58BA"/>
    <w:rsid w:val="00DE0659"/>
    <w:rsid w:val="00DE15F1"/>
    <w:rsid w:val="00DE405F"/>
    <w:rsid w:val="00DE430B"/>
    <w:rsid w:val="00DE4698"/>
    <w:rsid w:val="00DE593A"/>
    <w:rsid w:val="00DE6EB2"/>
    <w:rsid w:val="00DE7D83"/>
    <w:rsid w:val="00DF03EE"/>
    <w:rsid w:val="00DF0F83"/>
    <w:rsid w:val="00DF5257"/>
    <w:rsid w:val="00DF5962"/>
    <w:rsid w:val="00DF66F7"/>
    <w:rsid w:val="00DF72B9"/>
    <w:rsid w:val="00E00A48"/>
    <w:rsid w:val="00E015F1"/>
    <w:rsid w:val="00E02711"/>
    <w:rsid w:val="00E0543F"/>
    <w:rsid w:val="00E07B21"/>
    <w:rsid w:val="00E10104"/>
    <w:rsid w:val="00E1049F"/>
    <w:rsid w:val="00E12238"/>
    <w:rsid w:val="00E12321"/>
    <w:rsid w:val="00E12EB1"/>
    <w:rsid w:val="00E13831"/>
    <w:rsid w:val="00E13FE5"/>
    <w:rsid w:val="00E14A74"/>
    <w:rsid w:val="00E150E1"/>
    <w:rsid w:val="00E16708"/>
    <w:rsid w:val="00E16CD4"/>
    <w:rsid w:val="00E17635"/>
    <w:rsid w:val="00E207C1"/>
    <w:rsid w:val="00E220F5"/>
    <w:rsid w:val="00E222B7"/>
    <w:rsid w:val="00E23BCD"/>
    <w:rsid w:val="00E244FE"/>
    <w:rsid w:val="00E25002"/>
    <w:rsid w:val="00E25DCE"/>
    <w:rsid w:val="00E26577"/>
    <w:rsid w:val="00E27CE3"/>
    <w:rsid w:val="00E30B24"/>
    <w:rsid w:val="00E31B23"/>
    <w:rsid w:val="00E31B91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47614"/>
    <w:rsid w:val="00E5082C"/>
    <w:rsid w:val="00E5196B"/>
    <w:rsid w:val="00E51F20"/>
    <w:rsid w:val="00E52769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ABC"/>
    <w:rsid w:val="00E65C27"/>
    <w:rsid w:val="00E70BA4"/>
    <w:rsid w:val="00E713F6"/>
    <w:rsid w:val="00E71DE3"/>
    <w:rsid w:val="00E72061"/>
    <w:rsid w:val="00E74E3D"/>
    <w:rsid w:val="00E83031"/>
    <w:rsid w:val="00E83F41"/>
    <w:rsid w:val="00E8426C"/>
    <w:rsid w:val="00E87160"/>
    <w:rsid w:val="00E87E01"/>
    <w:rsid w:val="00E91478"/>
    <w:rsid w:val="00E91A36"/>
    <w:rsid w:val="00E91B9C"/>
    <w:rsid w:val="00E9241E"/>
    <w:rsid w:val="00E933C2"/>
    <w:rsid w:val="00E93DE8"/>
    <w:rsid w:val="00E946EE"/>
    <w:rsid w:val="00E96E83"/>
    <w:rsid w:val="00EA01A7"/>
    <w:rsid w:val="00EA3AC9"/>
    <w:rsid w:val="00EB14DD"/>
    <w:rsid w:val="00EB3431"/>
    <w:rsid w:val="00EB4C53"/>
    <w:rsid w:val="00EB6219"/>
    <w:rsid w:val="00EB63BD"/>
    <w:rsid w:val="00EB7107"/>
    <w:rsid w:val="00EC014E"/>
    <w:rsid w:val="00EC05AB"/>
    <w:rsid w:val="00EC063A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0CB"/>
    <w:rsid w:val="00ED68CD"/>
    <w:rsid w:val="00ED6974"/>
    <w:rsid w:val="00ED71BF"/>
    <w:rsid w:val="00EE10D4"/>
    <w:rsid w:val="00EE1791"/>
    <w:rsid w:val="00EE489A"/>
    <w:rsid w:val="00EE4E4B"/>
    <w:rsid w:val="00EE5577"/>
    <w:rsid w:val="00EE5EBF"/>
    <w:rsid w:val="00EF006F"/>
    <w:rsid w:val="00EF2282"/>
    <w:rsid w:val="00EF3A94"/>
    <w:rsid w:val="00EF4975"/>
    <w:rsid w:val="00EF4C75"/>
    <w:rsid w:val="00EF5F92"/>
    <w:rsid w:val="00EF6456"/>
    <w:rsid w:val="00EF68FA"/>
    <w:rsid w:val="00EF72B9"/>
    <w:rsid w:val="00F00386"/>
    <w:rsid w:val="00F00C8B"/>
    <w:rsid w:val="00F01248"/>
    <w:rsid w:val="00F040F2"/>
    <w:rsid w:val="00F06567"/>
    <w:rsid w:val="00F07A5F"/>
    <w:rsid w:val="00F104D2"/>
    <w:rsid w:val="00F1087C"/>
    <w:rsid w:val="00F12A38"/>
    <w:rsid w:val="00F12DF2"/>
    <w:rsid w:val="00F14702"/>
    <w:rsid w:val="00F14F28"/>
    <w:rsid w:val="00F156F4"/>
    <w:rsid w:val="00F2140F"/>
    <w:rsid w:val="00F2456D"/>
    <w:rsid w:val="00F257DF"/>
    <w:rsid w:val="00F27094"/>
    <w:rsid w:val="00F31754"/>
    <w:rsid w:val="00F32DD9"/>
    <w:rsid w:val="00F34D72"/>
    <w:rsid w:val="00F35086"/>
    <w:rsid w:val="00F368C3"/>
    <w:rsid w:val="00F36F0F"/>
    <w:rsid w:val="00F40008"/>
    <w:rsid w:val="00F4017B"/>
    <w:rsid w:val="00F42062"/>
    <w:rsid w:val="00F425FF"/>
    <w:rsid w:val="00F43035"/>
    <w:rsid w:val="00F433C2"/>
    <w:rsid w:val="00F43639"/>
    <w:rsid w:val="00F4371C"/>
    <w:rsid w:val="00F43A04"/>
    <w:rsid w:val="00F454F0"/>
    <w:rsid w:val="00F4600F"/>
    <w:rsid w:val="00F47C8E"/>
    <w:rsid w:val="00F514EE"/>
    <w:rsid w:val="00F5185B"/>
    <w:rsid w:val="00F520E1"/>
    <w:rsid w:val="00F53CE5"/>
    <w:rsid w:val="00F53ED2"/>
    <w:rsid w:val="00F5508E"/>
    <w:rsid w:val="00F55E8B"/>
    <w:rsid w:val="00F572F7"/>
    <w:rsid w:val="00F57A62"/>
    <w:rsid w:val="00F60CEA"/>
    <w:rsid w:val="00F61AEA"/>
    <w:rsid w:val="00F629D3"/>
    <w:rsid w:val="00F64184"/>
    <w:rsid w:val="00F64BD8"/>
    <w:rsid w:val="00F65EF3"/>
    <w:rsid w:val="00F66515"/>
    <w:rsid w:val="00F66BA4"/>
    <w:rsid w:val="00F7071F"/>
    <w:rsid w:val="00F70A52"/>
    <w:rsid w:val="00F70E08"/>
    <w:rsid w:val="00F724BB"/>
    <w:rsid w:val="00F725DD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42BA"/>
    <w:rsid w:val="00F842DD"/>
    <w:rsid w:val="00F85D28"/>
    <w:rsid w:val="00F8750C"/>
    <w:rsid w:val="00F90064"/>
    <w:rsid w:val="00F90736"/>
    <w:rsid w:val="00F9227A"/>
    <w:rsid w:val="00F94566"/>
    <w:rsid w:val="00F95DE6"/>
    <w:rsid w:val="00F9652D"/>
    <w:rsid w:val="00F96A6A"/>
    <w:rsid w:val="00FA1FFC"/>
    <w:rsid w:val="00FA41C4"/>
    <w:rsid w:val="00FA4464"/>
    <w:rsid w:val="00FA5BDA"/>
    <w:rsid w:val="00FA6503"/>
    <w:rsid w:val="00FA6BE7"/>
    <w:rsid w:val="00FA7580"/>
    <w:rsid w:val="00FB0B60"/>
    <w:rsid w:val="00FB1355"/>
    <w:rsid w:val="00FB15AA"/>
    <w:rsid w:val="00FB19B0"/>
    <w:rsid w:val="00FB2050"/>
    <w:rsid w:val="00FB27CB"/>
    <w:rsid w:val="00FB3F96"/>
    <w:rsid w:val="00FB4625"/>
    <w:rsid w:val="00FB4D42"/>
    <w:rsid w:val="00FB5A09"/>
    <w:rsid w:val="00FB69A7"/>
    <w:rsid w:val="00FB7629"/>
    <w:rsid w:val="00FC1934"/>
    <w:rsid w:val="00FC4BA4"/>
    <w:rsid w:val="00FC4FEE"/>
    <w:rsid w:val="00FC5039"/>
    <w:rsid w:val="00FC61C9"/>
    <w:rsid w:val="00FC66B2"/>
    <w:rsid w:val="00FC6793"/>
    <w:rsid w:val="00FC74F8"/>
    <w:rsid w:val="00FC7C25"/>
    <w:rsid w:val="00FD09AF"/>
    <w:rsid w:val="00FD1B13"/>
    <w:rsid w:val="00FD4A70"/>
    <w:rsid w:val="00FD5A57"/>
    <w:rsid w:val="00FD6397"/>
    <w:rsid w:val="00FD6FC7"/>
    <w:rsid w:val="00FE097C"/>
    <w:rsid w:val="00FE0AE3"/>
    <w:rsid w:val="00FE26C8"/>
    <w:rsid w:val="00FE32BA"/>
    <w:rsid w:val="00FE4744"/>
    <w:rsid w:val="00FE4A7D"/>
    <w:rsid w:val="00FE5ACC"/>
    <w:rsid w:val="00FE61EA"/>
    <w:rsid w:val="00FE75B7"/>
    <w:rsid w:val="00FE7621"/>
    <w:rsid w:val="00FE7F69"/>
    <w:rsid w:val="00FF042A"/>
    <w:rsid w:val="00FF0E32"/>
    <w:rsid w:val="00FF130B"/>
    <w:rsid w:val="00FF1B5F"/>
    <w:rsid w:val="00FF2835"/>
    <w:rsid w:val="00FF3DCD"/>
    <w:rsid w:val="00FF46F5"/>
    <w:rsid w:val="00FF4D65"/>
    <w:rsid w:val="00FF6A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790AE2-CC95-4C59-8CAF-570C7470B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uiPriority w:val="99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link w:val="ConsPlusNormal0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paragraph" w:customStyle="1" w:styleId="11">
    <w:name w:val="Абзац списка1"/>
    <w:basedOn w:val="a"/>
    <w:rsid w:val="00121744"/>
    <w:pPr>
      <w:suppressAutoHyphens/>
      <w:ind w:left="720"/>
    </w:pPr>
    <w:rPr>
      <w:lang w:eastAsia="zh-CN"/>
    </w:rPr>
  </w:style>
  <w:style w:type="paragraph" w:customStyle="1" w:styleId="ConsPlusCell">
    <w:name w:val="ConsPlusCell"/>
    <w:rsid w:val="00121744"/>
    <w:pPr>
      <w:widowControl w:val="0"/>
      <w:suppressAutoHyphens/>
      <w:spacing w:after="0" w:line="240" w:lineRule="auto"/>
    </w:pPr>
    <w:rPr>
      <w:rFonts w:ascii="Calibri" w:eastAsia="Times New Roman" w:hAnsi="Calibri" w:cs="Calibri"/>
      <w:kern w:val="1"/>
      <w:lang w:eastAsia="ru-RU"/>
    </w:rPr>
  </w:style>
  <w:style w:type="paragraph" w:styleId="af5">
    <w:name w:val="No Spacing"/>
    <w:uiPriority w:val="1"/>
    <w:qFormat/>
    <w:rsid w:val="003F049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f6">
    <w:name w:val="Table Grid"/>
    <w:basedOn w:val="a1"/>
    <w:uiPriority w:val="59"/>
    <w:rsid w:val="003A1A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ой текст (4)_"/>
    <w:basedOn w:val="a0"/>
    <w:link w:val="40"/>
    <w:rsid w:val="00474A41"/>
    <w:rPr>
      <w:rFonts w:eastAsia="Arial"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74A41"/>
    <w:pPr>
      <w:widowControl w:val="0"/>
      <w:shd w:val="clear" w:color="auto" w:fill="FFFFFF"/>
      <w:spacing w:after="240" w:line="253" w:lineRule="exact"/>
      <w:jc w:val="both"/>
    </w:pPr>
    <w:rPr>
      <w:rFonts w:asciiTheme="minorHAnsi" w:eastAsia="Arial" w:hAnsiTheme="minorHAnsi" w:cstheme="minorBidi"/>
      <w:bCs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474A41"/>
    <w:rPr>
      <w:rFonts w:eastAsia="Arial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74A41"/>
    <w:pPr>
      <w:widowControl w:val="0"/>
      <w:shd w:val="clear" w:color="auto" w:fill="FFFFFF"/>
      <w:spacing w:before="240" w:line="257" w:lineRule="exact"/>
      <w:jc w:val="both"/>
    </w:pPr>
    <w:rPr>
      <w:rFonts w:asciiTheme="minorHAnsi" w:eastAsia="Arial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FF6A17"/>
    <w:rPr>
      <w:rFonts w:ascii="Arial" w:eastAsia="Times New Roman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3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781617-42D6-4FA3-BF7E-E46C11F82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16813</TotalTime>
  <Pages>10</Pages>
  <Words>1981</Words>
  <Characters>11297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13252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1</cp:lastModifiedBy>
  <cp:revision>670</cp:revision>
  <cp:lastPrinted>2025-10-15T02:53:00Z</cp:lastPrinted>
  <dcterms:created xsi:type="dcterms:W3CDTF">2023-11-22T03:23:00Z</dcterms:created>
  <dcterms:modified xsi:type="dcterms:W3CDTF">2025-10-15T02:57:00Z</dcterms:modified>
</cp:coreProperties>
</file>