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832BAC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832BA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832BAC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832BAC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832BAC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832BAC">
        <w:rPr>
          <w:rFonts w:ascii="Arial" w:hAnsi="Arial" w:cs="Arial"/>
          <w:b/>
          <w:sz w:val="32"/>
          <w:szCs w:val="32"/>
        </w:rPr>
        <w:t>ПОСТАНОВЛ</w:t>
      </w:r>
      <w:r w:rsidR="00B50283" w:rsidRPr="00832BAC">
        <w:rPr>
          <w:rFonts w:ascii="Arial" w:hAnsi="Arial" w:cs="Arial"/>
          <w:b/>
          <w:sz w:val="32"/>
          <w:szCs w:val="32"/>
        </w:rPr>
        <w:t>ЕНИЕ</w:t>
      </w:r>
    </w:p>
    <w:p w:rsidR="00F2140F" w:rsidRPr="00832BAC" w:rsidRDefault="00F2140F" w:rsidP="00522C9A">
      <w:pPr>
        <w:jc w:val="center"/>
        <w:rPr>
          <w:rFonts w:ascii="Arial" w:hAnsi="Arial" w:cs="Arial"/>
          <w:b/>
        </w:rPr>
      </w:pPr>
    </w:p>
    <w:p w:rsidR="00522C9A" w:rsidRPr="00215EE7" w:rsidRDefault="00817614" w:rsidP="00066E06">
      <w:pPr>
        <w:ind w:firstLine="708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___________</w:t>
      </w:r>
      <w:r w:rsidR="00522C9A" w:rsidRPr="00832BAC">
        <w:rPr>
          <w:rFonts w:ascii="Arial" w:hAnsi="Arial" w:cs="Arial"/>
          <w:b/>
        </w:rPr>
        <w:tab/>
      </w:r>
      <w:r w:rsidR="00215EE7">
        <w:rPr>
          <w:rFonts w:ascii="Arial" w:hAnsi="Arial" w:cs="Arial"/>
          <w:b/>
        </w:rPr>
        <w:t xml:space="preserve">                       </w:t>
      </w:r>
      <w:r w:rsidR="00522C9A" w:rsidRPr="00832BAC">
        <w:rPr>
          <w:rFonts w:ascii="Arial" w:hAnsi="Arial" w:cs="Arial"/>
          <w:b/>
        </w:rPr>
        <w:tab/>
      </w:r>
      <w:r w:rsidR="00522C9A" w:rsidRPr="00832BAC">
        <w:rPr>
          <w:rFonts w:ascii="Arial" w:hAnsi="Arial" w:cs="Arial"/>
          <w:b/>
        </w:rPr>
        <w:tab/>
      </w:r>
      <w:r w:rsidR="00391E91" w:rsidRPr="00832BAC">
        <w:rPr>
          <w:rFonts w:ascii="Arial" w:hAnsi="Arial" w:cs="Arial"/>
          <w:b/>
        </w:rPr>
        <w:tab/>
      </w:r>
      <w:r w:rsidR="00522C9A" w:rsidRPr="00832BAC">
        <w:rPr>
          <w:rFonts w:ascii="Arial" w:hAnsi="Arial" w:cs="Arial"/>
          <w:b/>
        </w:rPr>
        <w:tab/>
      </w:r>
      <w:r w:rsidR="00522C9A" w:rsidRPr="00215EE7">
        <w:rPr>
          <w:rFonts w:ascii="Arial" w:hAnsi="Arial" w:cs="Arial"/>
          <w:b/>
          <w:u w:val="single"/>
        </w:rPr>
        <w:t xml:space="preserve">№ </w:t>
      </w:r>
      <w:r>
        <w:rPr>
          <w:rFonts w:ascii="Arial" w:hAnsi="Arial" w:cs="Arial"/>
          <w:b/>
          <w:u w:val="single"/>
        </w:rPr>
        <w:t>_______</w:t>
      </w:r>
    </w:p>
    <w:p w:rsidR="006E6DA2" w:rsidRPr="00832BAC" w:rsidRDefault="006E6DA2" w:rsidP="006E6DA2">
      <w:pPr>
        <w:jc w:val="center"/>
        <w:rPr>
          <w:sz w:val="32"/>
          <w:szCs w:val="32"/>
        </w:rPr>
      </w:pPr>
    </w:p>
    <w:p w:rsidR="00474A41" w:rsidRPr="00097F66" w:rsidRDefault="00474A41" w:rsidP="00474A41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 xml:space="preserve">О внесении изменений в постановление администрации Усть-Кутского муниципального образования (городского поселения) от 30.09.2021г. </w:t>
      </w:r>
      <w:r w:rsidR="00120EFC">
        <w:rPr>
          <w:rFonts w:ascii="Arial" w:hAnsi="Arial" w:cs="Arial"/>
          <w:b/>
        </w:rPr>
        <w:t xml:space="preserve">   </w:t>
      </w:r>
      <w:r w:rsidRPr="00097F66">
        <w:rPr>
          <w:rFonts w:ascii="Arial" w:hAnsi="Arial" w:cs="Arial"/>
          <w:b/>
        </w:rPr>
        <w:t xml:space="preserve">№1794-п «Об утверждении муниципальной программы </w:t>
      </w:r>
    </w:p>
    <w:p w:rsidR="00474A41" w:rsidRPr="00097F66" w:rsidRDefault="00474A41" w:rsidP="00474A41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>«Развитие и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доход», а также субъектов малого и среднего предпринимательства на территории Усть-Кутского муниципального образования (городского поселения) на 2022-2026 годы»»</w:t>
      </w:r>
    </w:p>
    <w:p w:rsidR="00BB2C57" w:rsidRPr="00097F66" w:rsidRDefault="00BB2C57" w:rsidP="00A75C7E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</w:p>
    <w:p w:rsidR="001D5FB1" w:rsidRPr="004C5657" w:rsidRDefault="001D5FB1" w:rsidP="001D5FB1">
      <w:pPr>
        <w:ind w:firstLine="709"/>
        <w:jc w:val="both"/>
        <w:rPr>
          <w:rFonts w:ascii="Arial" w:hAnsi="Arial" w:cs="Arial"/>
        </w:rPr>
      </w:pPr>
      <w:r w:rsidRPr="004C5657">
        <w:rPr>
          <w:rFonts w:ascii="Arial" w:hAnsi="Arial" w:cs="Arial"/>
        </w:rPr>
        <w:t xml:space="preserve">В соответствии со ст.78 Бюджетного кодекса Российской Федерации, </w:t>
      </w:r>
      <w:r w:rsidRPr="004C5657">
        <w:rPr>
          <w:rFonts w:ascii="Arial" w:hAnsi="Arial" w:cs="Arial"/>
          <w:shd w:val="clear" w:color="auto" w:fill="FFFFFF"/>
        </w:rPr>
        <w:t>с Федеральным законом от 24 июля 2007 г. N </w:t>
      </w:r>
      <w:r w:rsidRPr="004C5657">
        <w:rPr>
          <w:rFonts w:ascii="Arial" w:hAnsi="Arial" w:cs="Arial"/>
        </w:rPr>
        <w:t>209-ФЗ</w:t>
      </w:r>
      <w:r w:rsidRPr="004C5657">
        <w:rPr>
          <w:rFonts w:ascii="Arial" w:hAnsi="Arial" w:cs="Arial"/>
        </w:rPr>
        <w:br/>
      </w:r>
      <w:r w:rsidRPr="004C5657">
        <w:rPr>
          <w:rFonts w:ascii="Arial" w:hAnsi="Arial" w:cs="Arial"/>
          <w:shd w:val="clear" w:color="auto" w:fill="FFFFFF"/>
        </w:rPr>
        <w:t xml:space="preserve">"О развитии малого и среднего предпринимательства в Российской Федерации", </w:t>
      </w:r>
      <w:r w:rsidRPr="004C5657">
        <w:rPr>
          <w:rFonts w:ascii="Arial" w:hAnsi="Arial" w:cs="Arial"/>
        </w:rPr>
        <w:t>Федеральным законом от 06.10.2003 года № 131-ФЗ «Об общих принципах организации местного самоуправления в Российской Федерации», Ф</w:t>
      </w:r>
      <w:r w:rsidRPr="004C5657">
        <w:rPr>
          <w:rFonts w:ascii="Arial" w:hAnsi="Arial" w:cs="Arial"/>
          <w:shd w:val="clear" w:color="auto" w:fill="FFFFFF"/>
        </w:rPr>
        <w:t>едеральным законом от 27 ноября 2018 г. N </w:t>
      </w:r>
      <w:r w:rsidRPr="004C5657">
        <w:rPr>
          <w:rFonts w:ascii="Arial" w:hAnsi="Arial" w:cs="Arial"/>
        </w:rPr>
        <w:t>422-ФЗ "О проведении эксперимента по установлению специального налогового режима "Налог на профессиональный доход", Постановлением Правительства РФ от 25 октября 2023 г. N 1782</w:t>
      </w:r>
      <w:r w:rsidRPr="004C5657">
        <w:rPr>
          <w:rFonts w:ascii="Arial" w:hAnsi="Arial" w:cs="Arial"/>
        </w:rPr>
        <w:br/>
        <w:t>"Об утверждении общих требований к нормативным правовым актам, муниципальным правовым актам, регулирующим предоставление из бюджетов субъектов Российской Федерации, местных бюджетов 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</w:t>
      </w:r>
      <w:r>
        <w:rPr>
          <w:rFonts w:ascii="Arial" w:hAnsi="Arial" w:cs="Arial"/>
        </w:rPr>
        <w:t>исле грантов в форме субсидий"</w:t>
      </w:r>
      <w:r w:rsidRPr="004C5657">
        <w:rPr>
          <w:rFonts w:ascii="Arial" w:hAnsi="Arial" w:cs="Arial"/>
        </w:rPr>
        <w:t>, руководствуясь статьями 6, 33, 47 Устава Усть-Кутского городского поселения Усть-Кутского муниципального образования Иркутской области, администрация Усть-Кутского муниципального образования (городского поселения),</w:t>
      </w:r>
    </w:p>
    <w:p w:rsidR="007573BB" w:rsidRPr="00097F66" w:rsidRDefault="007573BB" w:rsidP="00A75C7E">
      <w:pPr>
        <w:tabs>
          <w:tab w:val="left" w:pos="9354"/>
        </w:tabs>
        <w:ind w:right="-2"/>
        <w:jc w:val="center"/>
        <w:rPr>
          <w:rFonts w:ascii="Arial" w:hAnsi="Arial" w:cs="Arial"/>
          <w:b/>
        </w:rPr>
      </w:pPr>
    </w:p>
    <w:p w:rsidR="00681420" w:rsidRPr="00097F66" w:rsidRDefault="00A75C7E" w:rsidP="00157D59">
      <w:pPr>
        <w:ind w:firstLine="709"/>
        <w:jc w:val="both"/>
        <w:rPr>
          <w:rFonts w:ascii="Arial" w:hAnsi="Arial" w:cs="Arial"/>
          <w:b/>
        </w:rPr>
      </w:pPr>
      <w:r w:rsidRPr="00097F66">
        <w:rPr>
          <w:rFonts w:ascii="Arial" w:hAnsi="Arial" w:cs="Arial"/>
          <w:b/>
        </w:rPr>
        <w:t>постановляет</w:t>
      </w:r>
      <w:r w:rsidR="00681420" w:rsidRPr="00097F66">
        <w:rPr>
          <w:rFonts w:ascii="Arial" w:hAnsi="Arial" w:cs="Arial"/>
          <w:b/>
        </w:rPr>
        <w:t>:</w:t>
      </w:r>
    </w:p>
    <w:p w:rsidR="00474A41" w:rsidRDefault="00474A41" w:rsidP="00474A41">
      <w:pPr>
        <w:pStyle w:val="40"/>
        <w:shd w:val="clear" w:color="auto" w:fill="auto"/>
        <w:spacing w:after="0" w:line="240" w:lineRule="auto"/>
        <w:ind w:right="-2"/>
        <w:rPr>
          <w:rFonts w:ascii="Arial" w:eastAsia="Times New Roman" w:hAnsi="Arial" w:cs="Arial"/>
          <w:bCs w:val="0"/>
          <w:sz w:val="24"/>
          <w:szCs w:val="24"/>
          <w:lang w:eastAsia="ru-RU"/>
        </w:rPr>
      </w:pP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ab/>
      </w:r>
      <w:r w:rsidR="00EF2282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1.</w:t>
      </w:r>
      <w:r w:rsidR="00890C42">
        <w:rPr>
          <w:rFonts w:ascii="Arial" w:eastAsia="Times New Roman" w:hAnsi="Arial" w:cs="Arial"/>
          <w:bCs w:val="0"/>
          <w:sz w:val="24"/>
          <w:szCs w:val="24"/>
          <w:lang w:eastAsia="ru-RU"/>
        </w:rPr>
        <w:t>1</w:t>
      </w:r>
      <w:bookmarkStart w:id="0" w:name="_GoBack"/>
      <w:bookmarkEnd w:id="0"/>
      <w:r w:rsidR="00EF2282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 </w:t>
      </w: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В постановление администрации Усть-Кутского муниципального образования (городского поселения) от 30.09.2021г. №1794-П  «Об утверждении муниципальной программы «Развитие и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доход», а также субъектов малого и среднего предпринимательства на территории Усть-Кутского муниципального образования (городского поселения) на 2022-2026 годы»» (с изменениями от 09.02.2022г. №204-п; от 14.12.2022г. №2804-п; от 31.01.2023г. №145-п; от 03.07.2023г. №1701-п; от 31.08.2023г. №2267-п; от 11.10.2023г. №2675-п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, 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от 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25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12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.2023г. №</w:t>
      </w:r>
      <w:r w:rsidR="008812AE">
        <w:rPr>
          <w:rFonts w:ascii="Arial" w:eastAsia="Times New Roman" w:hAnsi="Arial" w:cs="Arial"/>
          <w:bCs w:val="0"/>
          <w:sz w:val="24"/>
          <w:szCs w:val="24"/>
          <w:lang w:eastAsia="ru-RU"/>
        </w:rPr>
        <w:t>3471</w:t>
      </w:r>
      <w:r w:rsidR="008812AE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-п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, 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от 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14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11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.202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4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г. №</w:t>
      </w:r>
      <w:r w:rsidR="00817614">
        <w:rPr>
          <w:rFonts w:ascii="Arial" w:eastAsia="Times New Roman" w:hAnsi="Arial" w:cs="Arial"/>
          <w:bCs w:val="0"/>
          <w:sz w:val="24"/>
          <w:szCs w:val="24"/>
          <w:lang w:eastAsia="ru-RU"/>
        </w:rPr>
        <w:t>3827</w:t>
      </w:r>
      <w:r w:rsidR="00817614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-п</w:t>
      </w:r>
      <w:r w:rsidR="005C734B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; </w:t>
      </w:r>
      <w:r w:rsidR="005C734B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 xml:space="preserve">от </w:t>
      </w:r>
      <w:r w:rsidR="005C734B">
        <w:rPr>
          <w:rFonts w:ascii="Arial" w:eastAsia="Times New Roman" w:hAnsi="Arial" w:cs="Arial"/>
          <w:bCs w:val="0"/>
          <w:sz w:val="24"/>
          <w:szCs w:val="24"/>
          <w:lang w:eastAsia="ru-RU"/>
        </w:rPr>
        <w:t>06</w:t>
      </w:r>
      <w:r w:rsidR="005C734B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</w:t>
      </w:r>
      <w:r w:rsidR="005C734B">
        <w:rPr>
          <w:rFonts w:ascii="Arial" w:eastAsia="Times New Roman" w:hAnsi="Arial" w:cs="Arial"/>
          <w:bCs w:val="0"/>
          <w:sz w:val="24"/>
          <w:szCs w:val="24"/>
          <w:lang w:eastAsia="ru-RU"/>
        </w:rPr>
        <w:t>10</w:t>
      </w:r>
      <w:r w:rsidR="005C734B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.202</w:t>
      </w:r>
      <w:r w:rsidR="005C734B">
        <w:rPr>
          <w:rFonts w:ascii="Arial" w:eastAsia="Times New Roman" w:hAnsi="Arial" w:cs="Arial"/>
          <w:bCs w:val="0"/>
          <w:sz w:val="24"/>
          <w:szCs w:val="24"/>
          <w:lang w:eastAsia="ru-RU"/>
        </w:rPr>
        <w:t>5</w:t>
      </w:r>
      <w:r w:rsidR="005C734B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г. №</w:t>
      </w:r>
      <w:r w:rsidR="005C734B">
        <w:rPr>
          <w:rFonts w:ascii="Arial" w:eastAsia="Times New Roman" w:hAnsi="Arial" w:cs="Arial"/>
          <w:bCs w:val="0"/>
          <w:sz w:val="24"/>
          <w:szCs w:val="24"/>
          <w:lang w:eastAsia="ru-RU"/>
        </w:rPr>
        <w:t>2525</w:t>
      </w:r>
      <w:r w:rsidR="005C734B"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-п</w:t>
      </w:r>
      <w:r w:rsidRPr="00097F66">
        <w:rPr>
          <w:rFonts w:ascii="Arial" w:eastAsia="Times New Roman" w:hAnsi="Arial" w:cs="Arial"/>
          <w:bCs w:val="0"/>
          <w:sz w:val="24"/>
          <w:szCs w:val="24"/>
          <w:lang w:eastAsia="ru-RU"/>
        </w:rPr>
        <w:t>), внести следующие изменения:</w:t>
      </w:r>
    </w:p>
    <w:p w:rsidR="00FF6A17" w:rsidRDefault="00845A1B" w:rsidP="00544FEC">
      <w:pPr>
        <w:tabs>
          <w:tab w:val="left" w:pos="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ab/>
      </w:r>
    </w:p>
    <w:p w:rsidR="00C67E1C" w:rsidRPr="00EF51F3" w:rsidRDefault="00D71B82" w:rsidP="00C67E1C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474A41" w:rsidRPr="00474A41">
        <w:rPr>
          <w:rFonts w:ascii="Arial" w:hAnsi="Arial" w:cs="Arial"/>
          <w:bCs/>
        </w:rPr>
        <w:t xml:space="preserve">1. </w:t>
      </w:r>
      <w:r w:rsidR="00DE405F" w:rsidRPr="00EF51F3">
        <w:rPr>
          <w:rFonts w:ascii="Arial" w:hAnsi="Arial" w:cs="Arial"/>
          <w:color w:val="000000" w:themeColor="text1"/>
        </w:rPr>
        <w:t xml:space="preserve">Таблицу раздела 2. </w:t>
      </w:r>
      <w:r w:rsidR="00DE405F" w:rsidRPr="00EF51F3">
        <w:rPr>
          <w:rFonts w:ascii="Arial" w:hAnsi="Arial" w:cs="Arial"/>
        </w:rPr>
        <w:t>цель и задачи Программы, сроки и этапы ее реализации, целевые индикаторы и показатели результативности реализации Программы</w:t>
      </w:r>
      <w:r w:rsidR="00C67E1C">
        <w:rPr>
          <w:rFonts w:ascii="Arial" w:hAnsi="Arial" w:cs="Arial"/>
        </w:rPr>
        <w:t>,</w:t>
      </w:r>
      <w:r w:rsidR="00DE405F" w:rsidRPr="00EF51F3">
        <w:rPr>
          <w:rFonts w:ascii="Arial" w:hAnsi="Arial" w:cs="Arial"/>
        </w:rPr>
        <w:t xml:space="preserve"> изложить в следующей редакции.</w:t>
      </w:r>
    </w:p>
    <w:tbl>
      <w:tblPr>
        <w:tblpPr w:leftFromText="180" w:rightFromText="180" w:vertAnchor="text" w:horzAnchor="margin" w:tblpY="342"/>
        <w:tblW w:w="94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"/>
        <w:gridCol w:w="1842"/>
        <w:gridCol w:w="567"/>
        <w:gridCol w:w="1560"/>
        <w:gridCol w:w="1559"/>
        <w:gridCol w:w="567"/>
        <w:gridCol w:w="567"/>
        <w:gridCol w:w="567"/>
        <w:gridCol w:w="567"/>
        <w:gridCol w:w="567"/>
        <w:gridCol w:w="567"/>
      </w:tblGrid>
      <w:tr w:rsidR="0041551F" w:rsidRPr="007A1910" w:rsidTr="00D0442E">
        <w:tc>
          <w:tcPr>
            <w:tcW w:w="481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Цели, задачи, целевые индикаторы, показатели результативности реализации программы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Базовое </w:t>
            </w:r>
          </w:p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значение целевого индикатора, показателя результативности за 2021г.</w:t>
            </w:r>
          </w:p>
        </w:tc>
        <w:tc>
          <w:tcPr>
            <w:tcW w:w="4961" w:type="dxa"/>
            <w:gridSpan w:val="7"/>
            <w:shd w:val="clear" w:color="auto" w:fill="auto"/>
            <w:vAlign w:val="center"/>
          </w:tcPr>
          <w:p w:rsidR="0041551F" w:rsidRPr="007A1910" w:rsidRDefault="0041551F" w:rsidP="00C67E1C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Значения целевых индикаторов, показателей результативности реализации программы</w:t>
            </w:r>
          </w:p>
        </w:tc>
      </w:tr>
      <w:tr w:rsidR="00C67E1C" w:rsidRPr="007A1910" w:rsidTr="0041551F">
        <w:trPr>
          <w:cantSplit/>
          <w:trHeight w:val="1134"/>
        </w:trPr>
        <w:tc>
          <w:tcPr>
            <w:tcW w:w="481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 результате реализации программы в целом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2022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2023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2024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2025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  <w:vAlign w:val="center"/>
          </w:tcPr>
          <w:p w:rsidR="00C67E1C" w:rsidRPr="007A1910" w:rsidRDefault="00C67E1C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2026</w:t>
            </w:r>
            <w:r w:rsidR="0041551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567" w:type="dxa"/>
            <w:textDirection w:val="btLr"/>
          </w:tcPr>
          <w:p w:rsidR="00C67E1C" w:rsidRPr="007A1910" w:rsidRDefault="0041551F" w:rsidP="0041551F">
            <w:pPr>
              <w:pStyle w:val="af5"/>
              <w:ind w:left="113" w:right="113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2027 год</w:t>
            </w:r>
          </w:p>
        </w:tc>
      </w:tr>
      <w:tr w:rsidR="0041551F" w:rsidRPr="007A1910" w:rsidTr="000D6887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I.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Цель: Обеспечение благоприятных условий для создания, развития и устойчивой деятельности   физических лиц, применяющих специальный налоговый режим и СМСП.</w:t>
            </w:r>
          </w:p>
        </w:tc>
      </w:tr>
      <w:tr w:rsidR="0041551F" w:rsidRPr="007A1910" w:rsidTr="005040B2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Задача: Оптимизация системы поддержки предпринимательства</w:t>
            </w:r>
          </w:p>
        </w:tc>
      </w:tr>
      <w:tr w:rsidR="0041551F" w:rsidRPr="007A1910" w:rsidTr="00E35A93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Информационная поддержка физических лиц, применяющих специальный налоговый режим и СМСП</w:t>
            </w:r>
          </w:p>
        </w:tc>
      </w:tr>
      <w:tr w:rsidR="0041551F" w:rsidRPr="007A1910" w:rsidTr="00E1477E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A8360E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Финансовая поддержка физических лиц, применяющих специальный налоговый режим и СМСП</w:t>
            </w:r>
          </w:p>
        </w:tc>
      </w:tr>
      <w:tr w:rsidR="0041551F" w:rsidRPr="007A1910" w:rsidTr="006D3734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Мероприятие: Имущественная поддержка физических лиц, применяющих специальный налоговый режим и СМСП</w:t>
            </w:r>
          </w:p>
        </w:tc>
      </w:tr>
      <w:tr w:rsidR="0041551F" w:rsidRPr="007A1910" w:rsidTr="00B8677F">
        <w:tc>
          <w:tcPr>
            <w:tcW w:w="481" w:type="dxa"/>
            <w:shd w:val="clear" w:color="auto" w:fill="auto"/>
            <w:vAlign w:val="center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8930" w:type="dxa"/>
            <w:gridSpan w:val="10"/>
            <w:shd w:val="clear" w:color="auto" w:fill="auto"/>
          </w:tcPr>
          <w:p w:rsidR="0041551F" w:rsidRPr="007A1910" w:rsidRDefault="0041551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Целевые индикаторы</w:t>
            </w:r>
          </w:p>
        </w:tc>
      </w:tr>
      <w:tr w:rsidR="00C67E1C" w:rsidRPr="007A1910" w:rsidTr="0041551F">
        <w:tc>
          <w:tcPr>
            <w:tcW w:w="481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842" w:type="dxa"/>
            <w:shd w:val="clear" w:color="auto" w:fill="auto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Оказание финансовой поддержки физическим лицам, применяющим специальный налоговый режим и СМСП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56741B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5C734B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C67E1C" w:rsidRPr="007A1910" w:rsidRDefault="005C734B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C67E1C" w:rsidRPr="007A1910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C67E1C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41551F" w:rsidRDefault="0041551F" w:rsidP="0041551F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</w:tr>
      <w:tr w:rsidR="00C67E1C" w:rsidRPr="007A1910" w:rsidTr="00146B50">
        <w:tc>
          <w:tcPr>
            <w:tcW w:w="481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1842" w:type="dxa"/>
            <w:shd w:val="clear" w:color="auto" w:fill="auto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Продолжение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деятельности  физических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лиц, применяющих специальный налоговый режим и СМСП, получивших финансовую поддержку за предыдущий год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7E1C" w:rsidRPr="007A1910" w:rsidRDefault="005C50DA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C67E1C" w:rsidRPr="007A1910" w:rsidRDefault="00C67E1C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41551F" w:rsidRPr="0041551F" w:rsidRDefault="0041551F" w:rsidP="00146B50">
            <w:pPr>
              <w:jc w:val="center"/>
              <w:rPr>
                <w:lang w:eastAsia="zh-CN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</w:p>
        </w:tc>
      </w:tr>
      <w:tr w:rsidR="00B865AF" w:rsidRPr="007A1910" w:rsidTr="00146B50">
        <w:tc>
          <w:tcPr>
            <w:tcW w:w="481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842" w:type="dxa"/>
            <w:shd w:val="clear" w:color="auto" w:fill="auto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Информирование физических лиц, применяющих специальный налоговый </w:t>
            </w: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режим и СМСП по вопросам предпринимательской деятельности (обучения, совещания, участие в выставках, ярмарках, конкурсах, и др.)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65AF" w:rsidRDefault="0056741B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110</w:t>
            </w:r>
          </w:p>
        </w:tc>
        <w:tc>
          <w:tcPr>
            <w:tcW w:w="567" w:type="dxa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115</w:t>
            </w:r>
          </w:p>
        </w:tc>
        <w:tc>
          <w:tcPr>
            <w:tcW w:w="567" w:type="dxa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567" w:type="dxa"/>
            <w:vAlign w:val="center"/>
          </w:tcPr>
          <w:p w:rsidR="00B865AF" w:rsidRDefault="00146B50" w:rsidP="00146B50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B865A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</w:p>
        </w:tc>
      </w:tr>
      <w:tr w:rsidR="00B865AF" w:rsidRPr="007A1910" w:rsidTr="00146B50">
        <w:tc>
          <w:tcPr>
            <w:tcW w:w="481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2.4</w:t>
            </w:r>
          </w:p>
        </w:tc>
        <w:tc>
          <w:tcPr>
            <w:tcW w:w="1842" w:type="dxa"/>
            <w:shd w:val="clear" w:color="auto" w:fill="auto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Предоставление мест для размещения нестационарных торговых объектов без проведения торгов субъектам малого и среднего </w:t>
            </w:r>
            <w:proofErr w:type="gramStart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предпринимательства,  являющимся</w:t>
            </w:r>
            <w:proofErr w:type="gramEnd"/>
            <w:r w:rsidRPr="007A19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региональными сельхозпроизводителями, региональными товаропроизводителями, а также реализующим печатную продукцию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65AF" w:rsidRDefault="0056741B" w:rsidP="003934F9">
            <w:pPr>
              <w:pStyle w:val="af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Pr="007A1910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Default="00B865AF" w:rsidP="003934F9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B865AF" w:rsidRDefault="00B865AF" w:rsidP="00146B50">
            <w:pPr>
              <w:pStyle w:val="af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</w:tr>
    </w:tbl>
    <w:p w:rsidR="00044FCF" w:rsidRDefault="00044FCF" w:rsidP="00DE405F">
      <w:pPr>
        <w:pStyle w:val="40"/>
        <w:shd w:val="clear" w:color="auto" w:fill="auto"/>
        <w:spacing w:after="0" w:line="240" w:lineRule="auto"/>
        <w:ind w:left="709"/>
        <w:rPr>
          <w:rFonts w:ascii="Arial" w:hAnsi="Arial" w:cs="Arial"/>
        </w:rPr>
      </w:pPr>
    </w:p>
    <w:p w:rsidR="00852FED" w:rsidRDefault="00B84827" w:rsidP="00DE7D83">
      <w:pPr>
        <w:pStyle w:val="af5"/>
        <w:ind w:firstLine="708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52FED" w:rsidRPr="00583D57">
        <w:rPr>
          <w:rFonts w:ascii="Arial" w:hAnsi="Arial" w:cs="Arial"/>
        </w:rPr>
        <w:t xml:space="preserve">. Начальнику отдела </w:t>
      </w:r>
      <w:proofErr w:type="gramStart"/>
      <w:r w:rsidR="00852FED" w:rsidRPr="00583D57">
        <w:rPr>
          <w:rFonts w:ascii="Arial" w:hAnsi="Arial" w:cs="Arial"/>
        </w:rPr>
        <w:t>информационного  обеспечения</w:t>
      </w:r>
      <w:proofErr w:type="gramEnd"/>
      <w:r w:rsidR="00852FED" w:rsidRPr="00583D57">
        <w:rPr>
          <w:rFonts w:ascii="Arial" w:hAnsi="Arial" w:cs="Arial"/>
        </w:rPr>
        <w:t>, взаимодействия с общественностью и СМИ администрации настоящее постановление опубликовать  на официальном сайте администрации муниципального образования «город Усть-Кут» в информационно-телекоммуникационной сети «Интернет».</w:t>
      </w:r>
    </w:p>
    <w:p w:rsidR="006D47BB" w:rsidRPr="00583D57" w:rsidRDefault="006D47BB" w:rsidP="00DE7D83">
      <w:pPr>
        <w:pStyle w:val="af5"/>
        <w:ind w:firstLine="708"/>
        <w:rPr>
          <w:rFonts w:ascii="Arial" w:hAnsi="Arial" w:cs="Arial"/>
        </w:rPr>
      </w:pPr>
    </w:p>
    <w:p w:rsidR="00852FED" w:rsidRPr="00583D57" w:rsidRDefault="00DE7D83" w:rsidP="00852FED">
      <w:pPr>
        <w:tabs>
          <w:tab w:val="left" w:pos="709"/>
          <w:tab w:val="left" w:pos="127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84827">
        <w:rPr>
          <w:rFonts w:ascii="Arial" w:hAnsi="Arial" w:cs="Arial"/>
        </w:rPr>
        <w:t>3</w:t>
      </w:r>
      <w:r w:rsidR="00852FED" w:rsidRPr="00583D57">
        <w:rPr>
          <w:rFonts w:ascii="Arial" w:hAnsi="Arial" w:cs="Arial"/>
        </w:rPr>
        <w:t>. Контроль за исполнением настоящего постановления возложить на заместителя главы по экономическим вопросам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F40008" w:rsidRPr="00583D57" w:rsidRDefault="00F40008" w:rsidP="00EF2282">
      <w:pPr>
        <w:ind w:firstLine="709"/>
        <w:jc w:val="both"/>
        <w:rPr>
          <w:rFonts w:ascii="Arial" w:hAnsi="Arial" w:cs="Arial"/>
        </w:rPr>
      </w:pPr>
    </w:p>
    <w:p w:rsidR="00C020BD" w:rsidRPr="00583D57" w:rsidRDefault="006303F0" w:rsidP="00EF2282">
      <w:pPr>
        <w:rPr>
          <w:rFonts w:ascii="Arial" w:hAnsi="Arial" w:cs="Arial"/>
        </w:rPr>
      </w:pPr>
      <w:r w:rsidRPr="00583D57">
        <w:rPr>
          <w:rFonts w:ascii="Arial" w:hAnsi="Arial" w:cs="Arial"/>
        </w:rPr>
        <w:t>Глава</w:t>
      </w:r>
      <w:r w:rsidR="00275001" w:rsidRPr="00583D57">
        <w:rPr>
          <w:rFonts w:ascii="Arial" w:hAnsi="Arial" w:cs="Arial"/>
        </w:rPr>
        <w:t xml:space="preserve"> администрации </w:t>
      </w:r>
      <w:r w:rsidR="00C020BD" w:rsidRPr="00583D57">
        <w:rPr>
          <w:rFonts w:ascii="Arial" w:hAnsi="Arial" w:cs="Arial"/>
        </w:rPr>
        <w:t>Усть-Кутского</w:t>
      </w:r>
      <w:r w:rsidR="00EF2282" w:rsidRPr="00583D57">
        <w:rPr>
          <w:rFonts w:ascii="Arial" w:hAnsi="Arial" w:cs="Arial"/>
        </w:rPr>
        <w:br/>
        <w:t>м</w:t>
      </w:r>
      <w:r w:rsidR="00275001" w:rsidRPr="00583D57">
        <w:rPr>
          <w:rFonts w:ascii="Arial" w:hAnsi="Arial" w:cs="Arial"/>
        </w:rPr>
        <w:t>униципального</w:t>
      </w:r>
      <w:r w:rsidR="00004CBB" w:rsidRPr="00583D57">
        <w:rPr>
          <w:rFonts w:ascii="Arial" w:hAnsi="Arial" w:cs="Arial"/>
        </w:rPr>
        <w:t xml:space="preserve"> </w:t>
      </w:r>
      <w:r w:rsidR="00275001" w:rsidRPr="00583D57">
        <w:rPr>
          <w:rFonts w:ascii="Arial" w:hAnsi="Arial" w:cs="Arial"/>
        </w:rPr>
        <w:t xml:space="preserve">образования </w:t>
      </w:r>
    </w:p>
    <w:p w:rsidR="006F5511" w:rsidRPr="000E19BE" w:rsidRDefault="00C020BD" w:rsidP="0077411C">
      <w:pPr>
        <w:rPr>
          <w:rFonts w:ascii="Courier New" w:hAnsi="Courier New" w:cs="Courier New"/>
          <w:color w:val="00B050"/>
          <w:sz w:val="22"/>
          <w:szCs w:val="22"/>
          <w:lang w:eastAsia="en-US"/>
        </w:rPr>
      </w:pPr>
      <w:r w:rsidRPr="00583D57">
        <w:rPr>
          <w:rFonts w:ascii="Arial" w:hAnsi="Arial" w:cs="Arial"/>
        </w:rPr>
        <w:t xml:space="preserve">(городского </w:t>
      </w:r>
      <w:proofErr w:type="gramStart"/>
      <w:r w:rsidRPr="00583D57">
        <w:rPr>
          <w:rFonts w:ascii="Arial" w:hAnsi="Arial" w:cs="Arial"/>
        </w:rPr>
        <w:t>поселения)</w:t>
      </w:r>
      <w:r w:rsidR="00EF2282" w:rsidRPr="00583D57">
        <w:rPr>
          <w:rFonts w:ascii="Arial" w:hAnsi="Arial" w:cs="Arial"/>
        </w:rPr>
        <w:tab/>
      </w:r>
      <w:proofErr w:type="gramEnd"/>
      <w:r w:rsidR="00EF2282" w:rsidRPr="000E19BE">
        <w:rPr>
          <w:rFonts w:ascii="Arial" w:hAnsi="Arial" w:cs="Arial"/>
          <w:color w:val="00B050"/>
        </w:rPr>
        <w:tab/>
      </w:r>
      <w:r w:rsidR="00EF2282" w:rsidRPr="000E19BE">
        <w:rPr>
          <w:rFonts w:ascii="Arial" w:hAnsi="Arial" w:cs="Arial"/>
          <w:color w:val="00B050"/>
        </w:rPr>
        <w:tab/>
      </w:r>
      <w:r w:rsidR="00EF2282" w:rsidRPr="000E19BE">
        <w:rPr>
          <w:rFonts w:ascii="Arial" w:hAnsi="Arial" w:cs="Arial"/>
          <w:color w:val="00B050"/>
        </w:rPr>
        <w:tab/>
      </w:r>
      <w:r w:rsidR="00F7071F" w:rsidRPr="000E19BE">
        <w:rPr>
          <w:rFonts w:ascii="Arial" w:hAnsi="Arial" w:cs="Arial"/>
          <w:color w:val="00B050"/>
        </w:rPr>
        <w:t xml:space="preserve">                  </w:t>
      </w:r>
      <w:r w:rsidR="00B353F0">
        <w:rPr>
          <w:rFonts w:ascii="Arial" w:hAnsi="Arial" w:cs="Arial"/>
          <w:color w:val="00B050"/>
        </w:rPr>
        <w:t xml:space="preserve">    </w:t>
      </w:r>
      <w:r w:rsidR="00F7071F" w:rsidRPr="000E19BE">
        <w:rPr>
          <w:rFonts w:ascii="Arial" w:hAnsi="Arial" w:cs="Arial"/>
          <w:color w:val="00B050"/>
        </w:rPr>
        <w:t xml:space="preserve">       </w:t>
      </w:r>
      <w:r w:rsidR="00EF2282" w:rsidRPr="000E19BE">
        <w:rPr>
          <w:rFonts w:ascii="Arial" w:hAnsi="Arial" w:cs="Arial"/>
          <w:color w:val="00B050"/>
        </w:rPr>
        <w:tab/>
      </w:r>
      <w:r w:rsidR="00EF2282" w:rsidRPr="00583D57">
        <w:rPr>
          <w:rFonts w:ascii="Arial" w:hAnsi="Arial" w:cs="Arial"/>
        </w:rPr>
        <w:tab/>
      </w:r>
      <w:r w:rsidRPr="00583D57">
        <w:rPr>
          <w:rFonts w:ascii="Arial" w:hAnsi="Arial" w:cs="Arial"/>
        </w:rPr>
        <w:t>Е.В.Кокшаров</w:t>
      </w:r>
    </w:p>
    <w:p w:rsidR="006F4D22" w:rsidRPr="006F4D22" w:rsidRDefault="006F4D22" w:rsidP="006F4D22">
      <w:pPr>
        <w:rPr>
          <w:rFonts w:ascii="Courier New" w:hAnsi="Courier New" w:cs="Courier New"/>
          <w:sz w:val="22"/>
          <w:szCs w:val="22"/>
          <w:lang w:eastAsia="en-US"/>
        </w:rPr>
        <w:sectPr w:rsidR="006F4D22" w:rsidRPr="006F4D22" w:rsidSect="00535ED9">
          <w:pgSz w:w="11906" w:h="16838"/>
          <w:pgMar w:top="1134" w:right="567" w:bottom="1134" w:left="1985" w:header="720" w:footer="720" w:gutter="0"/>
          <w:cols w:space="720"/>
          <w:docGrid w:linePitch="360" w:charSpace="-6554"/>
        </w:sect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lastRenderedPageBreak/>
        <w:t>ПОДГОТОВИЛ:</w:t>
      </w:r>
    </w:p>
    <w:p w:rsidR="00662895" w:rsidRPr="007617A2" w:rsidRDefault="00662895" w:rsidP="00662895">
      <w:pPr>
        <w:jc w:val="both"/>
        <w:rPr>
          <w:rFonts w:ascii="Arial" w:hAnsi="Arial" w:cs="Arial"/>
        </w:r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Ведущий экономист комитета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экономики и прогнозирования</w:t>
      </w:r>
      <w:r w:rsidRPr="007617A2">
        <w:rPr>
          <w:rFonts w:ascii="Arial" w:hAnsi="Arial" w:cs="Arial"/>
        </w:rPr>
        <w:tab/>
      </w:r>
      <w:r w:rsidRPr="007617A2">
        <w:rPr>
          <w:rFonts w:ascii="Arial" w:hAnsi="Arial" w:cs="Arial"/>
        </w:rPr>
        <w:tab/>
        <w:t xml:space="preserve">                     </w:t>
      </w:r>
      <w:r w:rsidRPr="007617A2">
        <w:rPr>
          <w:rFonts w:ascii="Arial" w:hAnsi="Arial" w:cs="Arial"/>
        </w:rPr>
        <w:tab/>
      </w:r>
      <w:r w:rsidRPr="007617A2">
        <w:rPr>
          <w:rFonts w:ascii="Arial" w:hAnsi="Arial" w:cs="Arial"/>
        </w:rPr>
        <w:tab/>
      </w:r>
    </w:p>
    <w:p w:rsidR="00662895" w:rsidRPr="007617A2" w:rsidRDefault="006D47BB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662895" w:rsidRPr="007617A2">
        <w:rPr>
          <w:rFonts w:ascii="Arial" w:hAnsi="Arial" w:cs="Arial"/>
        </w:rPr>
        <w:t>г.</w:t>
      </w:r>
      <w:r w:rsidR="00662895" w:rsidRPr="007617A2">
        <w:rPr>
          <w:rFonts w:ascii="Arial" w:hAnsi="Arial" w:cs="Arial"/>
        </w:rPr>
        <w:tab/>
        <w:t xml:space="preserve">                 </w:t>
      </w:r>
      <w:r w:rsidR="006D6215">
        <w:rPr>
          <w:rFonts w:ascii="Arial" w:hAnsi="Arial" w:cs="Arial"/>
        </w:rPr>
        <w:t xml:space="preserve">         </w:t>
      </w:r>
      <w:r w:rsidR="00662895" w:rsidRPr="007617A2">
        <w:rPr>
          <w:rFonts w:ascii="Arial" w:hAnsi="Arial" w:cs="Arial"/>
        </w:rPr>
        <w:t xml:space="preserve">           </w:t>
      </w:r>
      <w:r w:rsidR="00CA69F5">
        <w:rPr>
          <w:rFonts w:ascii="Arial" w:hAnsi="Arial" w:cs="Arial"/>
        </w:rPr>
        <w:t xml:space="preserve">                   </w:t>
      </w:r>
      <w:r w:rsidR="00662895" w:rsidRPr="007617A2">
        <w:rPr>
          <w:rFonts w:ascii="Arial" w:hAnsi="Arial" w:cs="Arial"/>
        </w:rPr>
        <w:t xml:space="preserve">    </w:t>
      </w:r>
      <w:proofErr w:type="spellStart"/>
      <w:r w:rsidR="00662895" w:rsidRPr="007617A2">
        <w:rPr>
          <w:rFonts w:ascii="Arial" w:hAnsi="Arial" w:cs="Arial"/>
        </w:rPr>
        <w:t>О.В.Вашкевич</w:t>
      </w:r>
      <w:proofErr w:type="spellEnd"/>
    </w:p>
    <w:p w:rsidR="00662895" w:rsidRPr="007617A2" w:rsidRDefault="00CA69F5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СОГЛАСОВАНО: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 xml:space="preserve">Председатель комитета экономики 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и прогнозирования</w:t>
      </w:r>
      <w:r w:rsidRPr="007617A2">
        <w:rPr>
          <w:rFonts w:ascii="Arial" w:hAnsi="Arial" w:cs="Arial"/>
        </w:rPr>
        <w:tab/>
      </w:r>
    </w:p>
    <w:p w:rsidR="00662895" w:rsidRPr="007617A2" w:rsidRDefault="004F564A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Дата: </w:t>
      </w:r>
      <w:r w:rsidR="006D47BB">
        <w:rPr>
          <w:rFonts w:ascii="Arial" w:hAnsi="Arial" w:cs="Arial"/>
        </w:rPr>
        <w:t>«__</w:t>
      </w:r>
      <w:proofErr w:type="gramStart"/>
      <w:r w:rsidR="006D47BB">
        <w:rPr>
          <w:rFonts w:ascii="Arial" w:hAnsi="Arial" w:cs="Arial"/>
        </w:rPr>
        <w:t>_»_</w:t>
      </w:r>
      <w:proofErr w:type="gramEnd"/>
      <w:r w:rsidR="006D47BB">
        <w:rPr>
          <w:rFonts w:ascii="Arial" w:hAnsi="Arial" w:cs="Arial"/>
        </w:rPr>
        <w:t>_________  2025</w:t>
      </w:r>
      <w:r w:rsidR="00662895" w:rsidRPr="007617A2">
        <w:rPr>
          <w:rFonts w:ascii="Arial" w:hAnsi="Arial" w:cs="Arial"/>
        </w:rPr>
        <w:t xml:space="preserve">г.                      </w:t>
      </w:r>
      <w:r w:rsidR="006D6215">
        <w:rPr>
          <w:rFonts w:ascii="Arial" w:hAnsi="Arial" w:cs="Arial"/>
        </w:rPr>
        <w:t xml:space="preserve">      </w:t>
      </w:r>
      <w:r w:rsidR="00662895" w:rsidRPr="007617A2">
        <w:rPr>
          <w:rFonts w:ascii="Arial" w:hAnsi="Arial" w:cs="Arial"/>
        </w:rPr>
        <w:t xml:space="preserve"> </w:t>
      </w:r>
      <w:r w:rsidR="00CA69F5">
        <w:rPr>
          <w:rFonts w:ascii="Arial" w:hAnsi="Arial" w:cs="Arial"/>
        </w:rPr>
        <w:t xml:space="preserve">                    </w:t>
      </w:r>
      <w:r w:rsidR="00662895" w:rsidRPr="007617A2">
        <w:rPr>
          <w:rFonts w:ascii="Arial" w:hAnsi="Arial" w:cs="Arial"/>
        </w:rPr>
        <w:t xml:space="preserve">             </w:t>
      </w:r>
      <w:proofErr w:type="spellStart"/>
      <w:r w:rsidR="00662895" w:rsidRPr="007617A2">
        <w:rPr>
          <w:rFonts w:ascii="Arial" w:hAnsi="Arial" w:cs="Arial"/>
        </w:rPr>
        <w:t>Ю.П.Галышева</w:t>
      </w:r>
      <w:proofErr w:type="spellEnd"/>
    </w:p>
    <w:p w:rsidR="00662895" w:rsidRPr="007617A2" w:rsidRDefault="00CA69F5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62895" w:rsidRPr="007617A2" w:rsidRDefault="004A4EC3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662895" w:rsidRPr="007617A2">
        <w:rPr>
          <w:rFonts w:ascii="Arial" w:hAnsi="Arial" w:cs="Arial"/>
        </w:rPr>
        <w:t>ачальник управления</w:t>
      </w:r>
    </w:p>
    <w:p w:rsidR="00662895" w:rsidRPr="007617A2" w:rsidRDefault="00662895" w:rsidP="0004392A">
      <w:pPr>
        <w:ind w:left="1276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>кадрового и правового обеспечения</w:t>
      </w:r>
    </w:p>
    <w:p w:rsidR="00662895" w:rsidRDefault="006D47BB" w:rsidP="0004392A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662895" w:rsidRPr="007617A2">
        <w:rPr>
          <w:rFonts w:ascii="Arial" w:hAnsi="Arial" w:cs="Arial"/>
        </w:rPr>
        <w:t>г.</w:t>
      </w:r>
      <w:r w:rsidR="00662895" w:rsidRPr="007617A2">
        <w:rPr>
          <w:rFonts w:ascii="Arial" w:hAnsi="Arial" w:cs="Arial"/>
        </w:rPr>
        <w:tab/>
        <w:t xml:space="preserve">                           </w:t>
      </w:r>
      <w:r w:rsidR="006D6215">
        <w:rPr>
          <w:rFonts w:ascii="Arial" w:hAnsi="Arial" w:cs="Arial"/>
        </w:rPr>
        <w:t xml:space="preserve">          </w:t>
      </w:r>
      <w:r w:rsidR="00CA69F5">
        <w:rPr>
          <w:rFonts w:ascii="Arial" w:hAnsi="Arial" w:cs="Arial"/>
        </w:rPr>
        <w:t xml:space="preserve">               </w:t>
      </w:r>
      <w:r w:rsidR="00662895" w:rsidRPr="007617A2">
        <w:rPr>
          <w:rFonts w:ascii="Arial" w:hAnsi="Arial" w:cs="Arial"/>
        </w:rPr>
        <w:t xml:space="preserve">        </w:t>
      </w:r>
      <w:proofErr w:type="spellStart"/>
      <w:r w:rsidR="004F564A">
        <w:rPr>
          <w:rFonts w:ascii="Arial" w:hAnsi="Arial" w:cs="Arial"/>
        </w:rPr>
        <w:t>Н.П.Моисеева</w:t>
      </w:r>
      <w:proofErr w:type="spellEnd"/>
    </w:p>
    <w:p w:rsidR="00B353F0" w:rsidRDefault="00B353F0" w:rsidP="0004392A">
      <w:pPr>
        <w:ind w:left="1276"/>
        <w:jc w:val="both"/>
        <w:rPr>
          <w:rFonts w:ascii="Arial" w:hAnsi="Arial" w:cs="Arial"/>
        </w:rPr>
      </w:pPr>
    </w:p>
    <w:p w:rsidR="00887687" w:rsidRDefault="002F52CA" w:rsidP="002F52CA">
      <w:pPr>
        <w:ind w:left="568" w:firstLine="708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П</w:t>
      </w:r>
      <w:r w:rsidR="00887687">
        <w:rPr>
          <w:rFonts w:ascii="Arial" w:hAnsi="Arial" w:cs="Arial"/>
          <w:color w:val="000000" w:themeColor="text1"/>
        </w:rPr>
        <w:t>редседател</w:t>
      </w:r>
      <w:r>
        <w:rPr>
          <w:rFonts w:ascii="Arial" w:hAnsi="Arial" w:cs="Arial"/>
          <w:color w:val="000000" w:themeColor="text1"/>
        </w:rPr>
        <w:t>ь –</w:t>
      </w:r>
      <w:r w:rsidR="00887687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главный бухгалтер</w:t>
      </w:r>
    </w:p>
    <w:p w:rsidR="00663350" w:rsidRDefault="00663350" w:rsidP="002F52CA">
      <w:pPr>
        <w:ind w:left="568" w:firstLine="708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комитета по финансам и налогам</w:t>
      </w:r>
    </w:p>
    <w:p w:rsidR="00B353F0" w:rsidRPr="007617A2" w:rsidRDefault="006D47BB" w:rsidP="00887687">
      <w:pPr>
        <w:ind w:left="1276"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Дата: «___» _________</w:t>
      </w:r>
      <w:proofErr w:type="gramStart"/>
      <w:r>
        <w:rPr>
          <w:rFonts w:ascii="Arial" w:hAnsi="Arial" w:cs="Arial"/>
        </w:rPr>
        <w:t>_  2025</w:t>
      </w:r>
      <w:proofErr w:type="gramEnd"/>
      <w:r w:rsidR="00B353F0" w:rsidRPr="007617A2">
        <w:rPr>
          <w:rFonts w:ascii="Arial" w:hAnsi="Arial" w:cs="Arial"/>
        </w:rPr>
        <w:t>г.</w:t>
      </w:r>
      <w:r w:rsidR="00B353F0" w:rsidRPr="007617A2">
        <w:rPr>
          <w:rFonts w:ascii="Arial" w:hAnsi="Arial" w:cs="Arial"/>
        </w:rPr>
        <w:tab/>
        <w:t xml:space="preserve">                       </w:t>
      </w:r>
      <w:r w:rsidR="00B353F0">
        <w:rPr>
          <w:rFonts w:ascii="Arial" w:hAnsi="Arial" w:cs="Arial"/>
        </w:rPr>
        <w:t xml:space="preserve">                         </w:t>
      </w:r>
      <w:r w:rsidR="00B353F0" w:rsidRPr="007617A2">
        <w:rPr>
          <w:rFonts w:ascii="Arial" w:hAnsi="Arial" w:cs="Arial"/>
        </w:rPr>
        <w:t xml:space="preserve">        </w:t>
      </w:r>
      <w:proofErr w:type="spellStart"/>
      <w:r w:rsidR="00621032">
        <w:rPr>
          <w:rFonts w:ascii="Arial" w:hAnsi="Arial" w:cs="Arial"/>
        </w:rPr>
        <w:t>М.В.Герасимчук</w:t>
      </w:r>
      <w:proofErr w:type="spellEnd"/>
    </w:p>
    <w:p w:rsidR="00B353F0" w:rsidRPr="007617A2" w:rsidRDefault="00B353F0" w:rsidP="0004392A">
      <w:pPr>
        <w:ind w:left="1276"/>
        <w:jc w:val="both"/>
        <w:rPr>
          <w:rFonts w:ascii="Arial" w:hAnsi="Arial" w:cs="Arial"/>
        </w:rPr>
      </w:pPr>
    </w:p>
    <w:p w:rsidR="00662895" w:rsidRPr="007617A2" w:rsidRDefault="00662895" w:rsidP="00662895">
      <w:pPr>
        <w:ind w:firstLine="709"/>
        <w:jc w:val="both"/>
        <w:rPr>
          <w:rFonts w:ascii="Arial" w:hAnsi="Arial" w:cs="Arial"/>
        </w:rPr>
      </w:pPr>
      <w:r w:rsidRPr="007617A2">
        <w:rPr>
          <w:rFonts w:ascii="Arial" w:hAnsi="Arial" w:cs="Arial"/>
        </w:rPr>
        <w:t xml:space="preserve">          </w:t>
      </w: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955F70" w:rsidRDefault="00955F70" w:rsidP="006D6215">
      <w:pPr>
        <w:ind w:firstLine="709"/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Default="006D6215" w:rsidP="006D6215">
      <w:pPr>
        <w:jc w:val="both"/>
        <w:rPr>
          <w:rFonts w:ascii="Arial" w:hAnsi="Arial" w:cs="Arial"/>
        </w:rPr>
      </w:pPr>
    </w:p>
    <w:p w:rsidR="006D6215" w:rsidRPr="003D0F81" w:rsidRDefault="006D6215" w:rsidP="00D650C9">
      <w:pPr>
        <w:ind w:left="1276"/>
        <w:jc w:val="both"/>
        <w:rPr>
          <w:rFonts w:ascii="Arial" w:hAnsi="Arial" w:cs="Arial"/>
        </w:rPr>
      </w:pPr>
      <w:r w:rsidRPr="003D0F81">
        <w:rPr>
          <w:rFonts w:ascii="Arial" w:hAnsi="Arial" w:cs="Arial"/>
        </w:rPr>
        <w:t xml:space="preserve">РАССЫЛКА: </w:t>
      </w:r>
    </w:p>
    <w:p w:rsidR="006D6215" w:rsidRPr="003D0F81" w:rsidRDefault="006D6215" w:rsidP="00D650C9">
      <w:pPr>
        <w:ind w:left="1276" w:firstLine="709"/>
        <w:jc w:val="both"/>
        <w:rPr>
          <w:rFonts w:ascii="Arial" w:hAnsi="Arial" w:cs="Arial"/>
        </w:rPr>
      </w:pP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673CE0">
        <w:rPr>
          <w:rFonts w:ascii="Arial" w:hAnsi="Arial" w:cs="Arial"/>
        </w:rPr>
        <w:t>Информационный отдел</w:t>
      </w:r>
      <w:r w:rsidRPr="00B00253">
        <w:rPr>
          <w:rFonts w:ascii="Arial" w:hAnsi="Arial" w:cs="Arial"/>
        </w:rPr>
        <w:t xml:space="preserve"> – </w:t>
      </w:r>
      <w:r w:rsidR="00107EE7">
        <w:rPr>
          <w:rFonts w:ascii="Arial" w:hAnsi="Arial" w:cs="Arial"/>
        </w:rPr>
        <w:t>2</w:t>
      </w:r>
      <w:r w:rsidRPr="00B00253">
        <w:rPr>
          <w:rFonts w:ascii="Arial" w:hAnsi="Arial" w:cs="Arial"/>
        </w:rPr>
        <w:t xml:space="preserve"> экз.</w:t>
      </w: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B00253">
        <w:rPr>
          <w:rFonts w:ascii="Arial" w:hAnsi="Arial" w:cs="Arial"/>
        </w:rPr>
        <w:t xml:space="preserve">Комитет экономики и </w:t>
      </w:r>
      <w:proofErr w:type="gramStart"/>
      <w:r w:rsidRPr="00B00253">
        <w:rPr>
          <w:rFonts w:ascii="Arial" w:hAnsi="Arial" w:cs="Arial"/>
        </w:rPr>
        <w:t>прогнозирования  -</w:t>
      </w:r>
      <w:proofErr w:type="gramEnd"/>
      <w:r w:rsidRPr="00B00253">
        <w:rPr>
          <w:rFonts w:ascii="Arial" w:hAnsi="Arial" w:cs="Arial"/>
        </w:rPr>
        <w:t xml:space="preserve"> 1 экз. </w:t>
      </w:r>
    </w:p>
    <w:p w:rsidR="006D6215" w:rsidRPr="00B00253" w:rsidRDefault="006D6215" w:rsidP="00D650C9">
      <w:pPr>
        <w:numPr>
          <w:ilvl w:val="0"/>
          <w:numId w:val="21"/>
        </w:numPr>
        <w:suppressAutoHyphens/>
        <w:ind w:left="1276"/>
        <w:jc w:val="both"/>
        <w:rPr>
          <w:rFonts w:ascii="Arial" w:hAnsi="Arial" w:cs="Arial"/>
        </w:rPr>
      </w:pPr>
      <w:r w:rsidRPr="00B00253">
        <w:rPr>
          <w:rFonts w:ascii="Arial" w:hAnsi="Arial" w:cs="Arial"/>
        </w:rPr>
        <w:t xml:space="preserve">Комитет по финансам и налогам – 1 экз. </w:t>
      </w:r>
    </w:p>
    <w:p w:rsidR="00121744" w:rsidRPr="007617A2" w:rsidRDefault="006D6215" w:rsidP="00D650C9">
      <w:pPr>
        <w:ind w:left="1276"/>
      </w:pPr>
      <w:r w:rsidRPr="00B00253">
        <w:rPr>
          <w:rFonts w:ascii="Arial" w:hAnsi="Arial" w:cs="Arial"/>
        </w:rPr>
        <w:t xml:space="preserve">Итого: - </w:t>
      </w:r>
      <w:r w:rsidR="00107EE7">
        <w:rPr>
          <w:rFonts w:ascii="Arial" w:hAnsi="Arial" w:cs="Arial"/>
        </w:rPr>
        <w:t>4</w:t>
      </w:r>
      <w:r w:rsidRPr="00B00253">
        <w:rPr>
          <w:rFonts w:ascii="Arial" w:hAnsi="Arial" w:cs="Arial"/>
        </w:rPr>
        <w:t xml:space="preserve"> экз.</w:t>
      </w:r>
      <w:r w:rsidRPr="003D0F81">
        <w:rPr>
          <w:rFonts w:ascii="Arial" w:hAnsi="Arial" w:cs="Arial"/>
        </w:rPr>
        <w:t xml:space="preserve">                                                                                           </w:t>
      </w:r>
    </w:p>
    <w:sectPr w:rsidR="00121744" w:rsidRPr="007617A2" w:rsidSect="00F400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B44" w:rsidRDefault="00CA1B44" w:rsidP="00086A35">
      <w:r>
        <w:separator/>
      </w:r>
    </w:p>
  </w:endnote>
  <w:endnote w:type="continuationSeparator" w:id="0">
    <w:p w:rsidR="00CA1B44" w:rsidRDefault="00CA1B4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4B6AA9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C6422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6422F" w:rsidRDefault="00C6422F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B44" w:rsidRDefault="00CA1B44" w:rsidP="00086A35">
      <w:r>
        <w:separator/>
      </w:r>
    </w:p>
  </w:footnote>
  <w:footnote w:type="continuationSeparator" w:id="0">
    <w:p w:rsidR="00CA1B44" w:rsidRDefault="00CA1B4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22F" w:rsidRDefault="00C6422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7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8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020" w:hanging="180"/>
      </w:pPr>
    </w:lvl>
  </w:abstractNum>
  <w:abstractNum w:abstractNumId="1">
    <w:nsid w:val="00000008"/>
    <w:multiLevelType w:val="multi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eastAsia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eastAsia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eastAsia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eastAsia="Times New Roman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eastAsia="Times New Roman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eastAsia="Times New Roman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eastAsia="Times New Roman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eastAsia="Times New Roman"/>
        <w:b w:val="0"/>
      </w:rPr>
    </w:lvl>
  </w:abstractNum>
  <w:abstractNum w:abstractNumId="2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3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4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89" w:hanging="180"/>
      </w:pPr>
    </w:lvl>
  </w:abstractNum>
  <w:abstractNum w:abstractNumId="6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7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8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9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10165407"/>
    <w:multiLevelType w:val="hybridMultilevel"/>
    <w:tmpl w:val="6952D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13">
    <w:nsid w:val="297E13FD"/>
    <w:multiLevelType w:val="hybridMultilevel"/>
    <w:tmpl w:val="DAE89424"/>
    <w:lvl w:ilvl="0" w:tplc="CF20A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B914EF3"/>
    <w:multiLevelType w:val="hybridMultilevel"/>
    <w:tmpl w:val="1AF47D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06D243F"/>
    <w:multiLevelType w:val="hybridMultilevel"/>
    <w:tmpl w:val="2E90A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87219"/>
    <w:multiLevelType w:val="multilevel"/>
    <w:tmpl w:val="9A44C026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0">
    <w:nsid w:val="69390E20"/>
    <w:multiLevelType w:val="multilevel"/>
    <w:tmpl w:val="10E8F5EE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1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8"/>
  </w:num>
  <w:num w:numId="5">
    <w:abstractNumId w:val="15"/>
  </w:num>
  <w:num w:numId="6">
    <w:abstractNumId w:val="9"/>
  </w:num>
  <w:num w:numId="7">
    <w:abstractNumId w:val="14"/>
  </w:num>
  <w:num w:numId="8">
    <w:abstractNumId w:val="21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10"/>
  </w:num>
  <w:num w:numId="18">
    <w:abstractNumId w:val="16"/>
  </w:num>
  <w:num w:numId="19">
    <w:abstractNumId w:val="19"/>
  </w:num>
  <w:num w:numId="20">
    <w:abstractNumId w:val="20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A98"/>
    <w:rsid w:val="00003719"/>
    <w:rsid w:val="00003797"/>
    <w:rsid w:val="00003B3A"/>
    <w:rsid w:val="000049DA"/>
    <w:rsid w:val="00004CBB"/>
    <w:rsid w:val="00005143"/>
    <w:rsid w:val="0000529F"/>
    <w:rsid w:val="0000578F"/>
    <w:rsid w:val="000065E9"/>
    <w:rsid w:val="000075A6"/>
    <w:rsid w:val="00007E69"/>
    <w:rsid w:val="000100CC"/>
    <w:rsid w:val="000113B9"/>
    <w:rsid w:val="00011C0A"/>
    <w:rsid w:val="00012D9A"/>
    <w:rsid w:val="0001311D"/>
    <w:rsid w:val="0001316B"/>
    <w:rsid w:val="00013F11"/>
    <w:rsid w:val="00013F79"/>
    <w:rsid w:val="000144C7"/>
    <w:rsid w:val="000149D0"/>
    <w:rsid w:val="00014E52"/>
    <w:rsid w:val="0001521B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76"/>
    <w:rsid w:val="00032292"/>
    <w:rsid w:val="000332C4"/>
    <w:rsid w:val="000336D5"/>
    <w:rsid w:val="00034BD8"/>
    <w:rsid w:val="000359D4"/>
    <w:rsid w:val="0003784C"/>
    <w:rsid w:val="00037C38"/>
    <w:rsid w:val="00037E08"/>
    <w:rsid w:val="000409D0"/>
    <w:rsid w:val="000417C2"/>
    <w:rsid w:val="00041C1F"/>
    <w:rsid w:val="0004392A"/>
    <w:rsid w:val="00043CEC"/>
    <w:rsid w:val="00044FCF"/>
    <w:rsid w:val="000452FF"/>
    <w:rsid w:val="000458CB"/>
    <w:rsid w:val="00046457"/>
    <w:rsid w:val="000474F8"/>
    <w:rsid w:val="00050583"/>
    <w:rsid w:val="000505E4"/>
    <w:rsid w:val="00050645"/>
    <w:rsid w:val="00050BCD"/>
    <w:rsid w:val="000529B0"/>
    <w:rsid w:val="00053681"/>
    <w:rsid w:val="000537EA"/>
    <w:rsid w:val="00053E33"/>
    <w:rsid w:val="00054724"/>
    <w:rsid w:val="00055534"/>
    <w:rsid w:val="00057BF4"/>
    <w:rsid w:val="00061000"/>
    <w:rsid w:val="0006114C"/>
    <w:rsid w:val="000613F5"/>
    <w:rsid w:val="00062482"/>
    <w:rsid w:val="0006260C"/>
    <w:rsid w:val="00062BC4"/>
    <w:rsid w:val="00063259"/>
    <w:rsid w:val="000638E7"/>
    <w:rsid w:val="00065E52"/>
    <w:rsid w:val="00066E06"/>
    <w:rsid w:val="0007052C"/>
    <w:rsid w:val="00070E48"/>
    <w:rsid w:val="00070EE6"/>
    <w:rsid w:val="00070FCF"/>
    <w:rsid w:val="000710EC"/>
    <w:rsid w:val="0007271B"/>
    <w:rsid w:val="00072919"/>
    <w:rsid w:val="0007481A"/>
    <w:rsid w:val="00076C25"/>
    <w:rsid w:val="00076C9B"/>
    <w:rsid w:val="00077066"/>
    <w:rsid w:val="000806CF"/>
    <w:rsid w:val="00083EF7"/>
    <w:rsid w:val="00085225"/>
    <w:rsid w:val="00085653"/>
    <w:rsid w:val="0008579C"/>
    <w:rsid w:val="000859CC"/>
    <w:rsid w:val="00085CA8"/>
    <w:rsid w:val="00085FCE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97F66"/>
    <w:rsid w:val="000A2B94"/>
    <w:rsid w:val="000A38EB"/>
    <w:rsid w:val="000A405C"/>
    <w:rsid w:val="000A4247"/>
    <w:rsid w:val="000A5220"/>
    <w:rsid w:val="000A5D2E"/>
    <w:rsid w:val="000A6456"/>
    <w:rsid w:val="000A6A47"/>
    <w:rsid w:val="000A7663"/>
    <w:rsid w:val="000B00CE"/>
    <w:rsid w:val="000B1EAF"/>
    <w:rsid w:val="000B2E14"/>
    <w:rsid w:val="000B3078"/>
    <w:rsid w:val="000B3F89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8EF"/>
    <w:rsid w:val="000D1F56"/>
    <w:rsid w:val="000D28B4"/>
    <w:rsid w:val="000D45F7"/>
    <w:rsid w:val="000D4B0D"/>
    <w:rsid w:val="000D5745"/>
    <w:rsid w:val="000D694E"/>
    <w:rsid w:val="000D6C14"/>
    <w:rsid w:val="000D6D62"/>
    <w:rsid w:val="000E1485"/>
    <w:rsid w:val="000E1944"/>
    <w:rsid w:val="000E19BE"/>
    <w:rsid w:val="000E304F"/>
    <w:rsid w:val="000E31A7"/>
    <w:rsid w:val="000E468D"/>
    <w:rsid w:val="000E4A16"/>
    <w:rsid w:val="000E6FAB"/>
    <w:rsid w:val="000E749D"/>
    <w:rsid w:val="000F19BD"/>
    <w:rsid w:val="000F2182"/>
    <w:rsid w:val="000F25C7"/>
    <w:rsid w:val="000F2845"/>
    <w:rsid w:val="000F3587"/>
    <w:rsid w:val="000F56EA"/>
    <w:rsid w:val="000F5C5F"/>
    <w:rsid w:val="000F6AF6"/>
    <w:rsid w:val="000F7094"/>
    <w:rsid w:val="001020F6"/>
    <w:rsid w:val="00103E3B"/>
    <w:rsid w:val="00104F4D"/>
    <w:rsid w:val="001051A8"/>
    <w:rsid w:val="001070EC"/>
    <w:rsid w:val="00107EE7"/>
    <w:rsid w:val="00110BAD"/>
    <w:rsid w:val="001115DA"/>
    <w:rsid w:val="00111AC0"/>
    <w:rsid w:val="00112866"/>
    <w:rsid w:val="00114A41"/>
    <w:rsid w:val="001151B9"/>
    <w:rsid w:val="00115EEC"/>
    <w:rsid w:val="00116003"/>
    <w:rsid w:val="00116F02"/>
    <w:rsid w:val="00117B55"/>
    <w:rsid w:val="00120A9E"/>
    <w:rsid w:val="00120EFC"/>
    <w:rsid w:val="00120FA7"/>
    <w:rsid w:val="001214BB"/>
    <w:rsid w:val="00121744"/>
    <w:rsid w:val="00122507"/>
    <w:rsid w:val="00124CFC"/>
    <w:rsid w:val="001252DF"/>
    <w:rsid w:val="00125D13"/>
    <w:rsid w:val="0012783B"/>
    <w:rsid w:val="00132311"/>
    <w:rsid w:val="00132723"/>
    <w:rsid w:val="00132832"/>
    <w:rsid w:val="00134A94"/>
    <w:rsid w:val="001374E9"/>
    <w:rsid w:val="00140880"/>
    <w:rsid w:val="001408E7"/>
    <w:rsid w:val="00140BFD"/>
    <w:rsid w:val="00141CE0"/>
    <w:rsid w:val="00143E07"/>
    <w:rsid w:val="00144B5D"/>
    <w:rsid w:val="00145780"/>
    <w:rsid w:val="00146207"/>
    <w:rsid w:val="00146B50"/>
    <w:rsid w:val="00147F4B"/>
    <w:rsid w:val="0015141A"/>
    <w:rsid w:val="001517E7"/>
    <w:rsid w:val="00151CD3"/>
    <w:rsid w:val="00151DDB"/>
    <w:rsid w:val="00151F95"/>
    <w:rsid w:val="00152D6D"/>
    <w:rsid w:val="00153133"/>
    <w:rsid w:val="00154316"/>
    <w:rsid w:val="00155004"/>
    <w:rsid w:val="00157D59"/>
    <w:rsid w:val="001601A4"/>
    <w:rsid w:val="001609FC"/>
    <w:rsid w:val="00161C88"/>
    <w:rsid w:val="0016472C"/>
    <w:rsid w:val="00164EAE"/>
    <w:rsid w:val="00167673"/>
    <w:rsid w:val="001718C0"/>
    <w:rsid w:val="00171BB8"/>
    <w:rsid w:val="00173027"/>
    <w:rsid w:val="00174137"/>
    <w:rsid w:val="001743E0"/>
    <w:rsid w:val="00174790"/>
    <w:rsid w:val="00174884"/>
    <w:rsid w:val="00174F7D"/>
    <w:rsid w:val="001762D3"/>
    <w:rsid w:val="00176829"/>
    <w:rsid w:val="00177131"/>
    <w:rsid w:val="00177322"/>
    <w:rsid w:val="001773B6"/>
    <w:rsid w:val="001774C5"/>
    <w:rsid w:val="00177B8C"/>
    <w:rsid w:val="0018078B"/>
    <w:rsid w:val="001808FB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97B99"/>
    <w:rsid w:val="001A3B64"/>
    <w:rsid w:val="001A4046"/>
    <w:rsid w:val="001A486F"/>
    <w:rsid w:val="001A5826"/>
    <w:rsid w:val="001A798D"/>
    <w:rsid w:val="001A7BF9"/>
    <w:rsid w:val="001B3773"/>
    <w:rsid w:val="001B4BDB"/>
    <w:rsid w:val="001B7510"/>
    <w:rsid w:val="001C18F4"/>
    <w:rsid w:val="001C272D"/>
    <w:rsid w:val="001C3135"/>
    <w:rsid w:val="001C44A2"/>
    <w:rsid w:val="001C61FA"/>
    <w:rsid w:val="001C7BBE"/>
    <w:rsid w:val="001D1585"/>
    <w:rsid w:val="001D168F"/>
    <w:rsid w:val="001D22EA"/>
    <w:rsid w:val="001D283E"/>
    <w:rsid w:val="001D2E92"/>
    <w:rsid w:val="001D3BD5"/>
    <w:rsid w:val="001D3D3A"/>
    <w:rsid w:val="001D5FB1"/>
    <w:rsid w:val="001D65AF"/>
    <w:rsid w:val="001D76D3"/>
    <w:rsid w:val="001E1052"/>
    <w:rsid w:val="001E1473"/>
    <w:rsid w:val="001E17EC"/>
    <w:rsid w:val="001E1E99"/>
    <w:rsid w:val="001E3C01"/>
    <w:rsid w:val="001E495A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6243"/>
    <w:rsid w:val="00215EE7"/>
    <w:rsid w:val="00217B14"/>
    <w:rsid w:val="002202D4"/>
    <w:rsid w:val="00222476"/>
    <w:rsid w:val="00223A59"/>
    <w:rsid w:val="00225E50"/>
    <w:rsid w:val="00230D30"/>
    <w:rsid w:val="0023363B"/>
    <w:rsid w:val="002337E5"/>
    <w:rsid w:val="002338C9"/>
    <w:rsid w:val="00233FF2"/>
    <w:rsid w:val="00234ECB"/>
    <w:rsid w:val="00235F66"/>
    <w:rsid w:val="002366D6"/>
    <w:rsid w:val="00237BB9"/>
    <w:rsid w:val="002401E4"/>
    <w:rsid w:val="00240B15"/>
    <w:rsid w:val="00241737"/>
    <w:rsid w:val="00243854"/>
    <w:rsid w:val="00244116"/>
    <w:rsid w:val="002446E3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099A"/>
    <w:rsid w:val="0026187D"/>
    <w:rsid w:val="00261CDD"/>
    <w:rsid w:val="00263841"/>
    <w:rsid w:val="00264943"/>
    <w:rsid w:val="002650AC"/>
    <w:rsid w:val="002663CA"/>
    <w:rsid w:val="0026685A"/>
    <w:rsid w:val="0026694B"/>
    <w:rsid w:val="00267153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8195E"/>
    <w:rsid w:val="00283C9B"/>
    <w:rsid w:val="00284D94"/>
    <w:rsid w:val="00287BFB"/>
    <w:rsid w:val="00287E55"/>
    <w:rsid w:val="00291551"/>
    <w:rsid w:val="00293145"/>
    <w:rsid w:val="00293C65"/>
    <w:rsid w:val="00295203"/>
    <w:rsid w:val="002957B5"/>
    <w:rsid w:val="0029677F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D47"/>
    <w:rsid w:val="002A6416"/>
    <w:rsid w:val="002B0F14"/>
    <w:rsid w:val="002B11E0"/>
    <w:rsid w:val="002B22C2"/>
    <w:rsid w:val="002B29E0"/>
    <w:rsid w:val="002B3C31"/>
    <w:rsid w:val="002B6210"/>
    <w:rsid w:val="002B6EB2"/>
    <w:rsid w:val="002C35B6"/>
    <w:rsid w:val="002C4AB2"/>
    <w:rsid w:val="002C4FB7"/>
    <w:rsid w:val="002C608B"/>
    <w:rsid w:val="002C69AB"/>
    <w:rsid w:val="002C7B95"/>
    <w:rsid w:val="002D0446"/>
    <w:rsid w:val="002D04A4"/>
    <w:rsid w:val="002D04B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5FBB"/>
    <w:rsid w:val="002E64CF"/>
    <w:rsid w:val="002E7763"/>
    <w:rsid w:val="002E7905"/>
    <w:rsid w:val="002E7AD9"/>
    <w:rsid w:val="002F2C6A"/>
    <w:rsid w:val="002F461B"/>
    <w:rsid w:val="002F4F80"/>
    <w:rsid w:val="002F510E"/>
    <w:rsid w:val="002F52CA"/>
    <w:rsid w:val="002F5D71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7F0"/>
    <w:rsid w:val="00307EFC"/>
    <w:rsid w:val="003108D6"/>
    <w:rsid w:val="003109AB"/>
    <w:rsid w:val="00314140"/>
    <w:rsid w:val="003149C4"/>
    <w:rsid w:val="003175B6"/>
    <w:rsid w:val="003201DC"/>
    <w:rsid w:val="00320766"/>
    <w:rsid w:val="003209F0"/>
    <w:rsid w:val="00322002"/>
    <w:rsid w:val="00322170"/>
    <w:rsid w:val="003222A9"/>
    <w:rsid w:val="00322AC2"/>
    <w:rsid w:val="00326DE5"/>
    <w:rsid w:val="00326FEC"/>
    <w:rsid w:val="003300E5"/>
    <w:rsid w:val="00330272"/>
    <w:rsid w:val="003330CA"/>
    <w:rsid w:val="00334A9C"/>
    <w:rsid w:val="00335D63"/>
    <w:rsid w:val="00336D15"/>
    <w:rsid w:val="00337E8F"/>
    <w:rsid w:val="00341909"/>
    <w:rsid w:val="0034206A"/>
    <w:rsid w:val="00342355"/>
    <w:rsid w:val="00343123"/>
    <w:rsid w:val="0034332F"/>
    <w:rsid w:val="00346231"/>
    <w:rsid w:val="00350D3A"/>
    <w:rsid w:val="0035251B"/>
    <w:rsid w:val="003533E5"/>
    <w:rsid w:val="0035351A"/>
    <w:rsid w:val="003537EF"/>
    <w:rsid w:val="003553C9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4A9"/>
    <w:rsid w:val="0037796C"/>
    <w:rsid w:val="00377A42"/>
    <w:rsid w:val="003805F3"/>
    <w:rsid w:val="00382ECC"/>
    <w:rsid w:val="00383B0C"/>
    <w:rsid w:val="00384CB9"/>
    <w:rsid w:val="00385B26"/>
    <w:rsid w:val="00390630"/>
    <w:rsid w:val="0039088B"/>
    <w:rsid w:val="00391E91"/>
    <w:rsid w:val="00392072"/>
    <w:rsid w:val="00394F5C"/>
    <w:rsid w:val="00397242"/>
    <w:rsid w:val="003977FF"/>
    <w:rsid w:val="003A03C8"/>
    <w:rsid w:val="003A0D76"/>
    <w:rsid w:val="003A128A"/>
    <w:rsid w:val="003A175A"/>
    <w:rsid w:val="003A1A25"/>
    <w:rsid w:val="003A2D14"/>
    <w:rsid w:val="003A30D6"/>
    <w:rsid w:val="003A401D"/>
    <w:rsid w:val="003A4B5E"/>
    <w:rsid w:val="003A52C7"/>
    <w:rsid w:val="003A7971"/>
    <w:rsid w:val="003B0668"/>
    <w:rsid w:val="003B08DA"/>
    <w:rsid w:val="003B1508"/>
    <w:rsid w:val="003B1873"/>
    <w:rsid w:val="003B4CC3"/>
    <w:rsid w:val="003B59A9"/>
    <w:rsid w:val="003B69AA"/>
    <w:rsid w:val="003B6A83"/>
    <w:rsid w:val="003B72FA"/>
    <w:rsid w:val="003B7A4B"/>
    <w:rsid w:val="003B7B3B"/>
    <w:rsid w:val="003C1D30"/>
    <w:rsid w:val="003C20DB"/>
    <w:rsid w:val="003C2854"/>
    <w:rsid w:val="003C387B"/>
    <w:rsid w:val="003C5189"/>
    <w:rsid w:val="003C5637"/>
    <w:rsid w:val="003C7141"/>
    <w:rsid w:val="003D0C5E"/>
    <w:rsid w:val="003D1096"/>
    <w:rsid w:val="003D4242"/>
    <w:rsid w:val="003D4F4D"/>
    <w:rsid w:val="003D5002"/>
    <w:rsid w:val="003D5469"/>
    <w:rsid w:val="003E0C09"/>
    <w:rsid w:val="003E220B"/>
    <w:rsid w:val="003E2BF9"/>
    <w:rsid w:val="003E3368"/>
    <w:rsid w:val="003E3C5C"/>
    <w:rsid w:val="003F0492"/>
    <w:rsid w:val="003F0BA2"/>
    <w:rsid w:val="003F0C16"/>
    <w:rsid w:val="003F3B88"/>
    <w:rsid w:val="003F44A9"/>
    <w:rsid w:val="003F5650"/>
    <w:rsid w:val="003F7036"/>
    <w:rsid w:val="003F7F0F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51F"/>
    <w:rsid w:val="00415733"/>
    <w:rsid w:val="00416D21"/>
    <w:rsid w:val="00416E04"/>
    <w:rsid w:val="00420ABE"/>
    <w:rsid w:val="00422631"/>
    <w:rsid w:val="004253B5"/>
    <w:rsid w:val="00426388"/>
    <w:rsid w:val="00427439"/>
    <w:rsid w:val="00427D79"/>
    <w:rsid w:val="00430976"/>
    <w:rsid w:val="00433328"/>
    <w:rsid w:val="0043435B"/>
    <w:rsid w:val="004368AB"/>
    <w:rsid w:val="004369D4"/>
    <w:rsid w:val="00436D11"/>
    <w:rsid w:val="00437254"/>
    <w:rsid w:val="004402E4"/>
    <w:rsid w:val="00441739"/>
    <w:rsid w:val="00442405"/>
    <w:rsid w:val="004431A0"/>
    <w:rsid w:val="0044455E"/>
    <w:rsid w:val="00444A91"/>
    <w:rsid w:val="00444F22"/>
    <w:rsid w:val="0044559C"/>
    <w:rsid w:val="004455DC"/>
    <w:rsid w:val="004472B3"/>
    <w:rsid w:val="00447EC7"/>
    <w:rsid w:val="00450652"/>
    <w:rsid w:val="00450E64"/>
    <w:rsid w:val="004512AA"/>
    <w:rsid w:val="00451C2F"/>
    <w:rsid w:val="00451F0F"/>
    <w:rsid w:val="004552A9"/>
    <w:rsid w:val="0045605F"/>
    <w:rsid w:val="00457ADD"/>
    <w:rsid w:val="00457F3A"/>
    <w:rsid w:val="00460F79"/>
    <w:rsid w:val="00461EA0"/>
    <w:rsid w:val="00464895"/>
    <w:rsid w:val="00464E54"/>
    <w:rsid w:val="00466027"/>
    <w:rsid w:val="004660E0"/>
    <w:rsid w:val="004670B5"/>
    <w:rsid w:val="00467F50"/>
    <w:rsid w:val="00471012"/>
    <w:rsid w:val="004718DC"/>
    <w:rsid w:val="00472E34"/>
    <w:rsid w:val="00474A41"/>
    <w:rsid w:val="00475A08"/>
    <w:rsid w:val="00475C53"/>
    <w:rsid w:val="004800EF"/>
    <w:rsid w:val="00480264"/>
    <w:rsid w:val="004806F8"/>
    <w:rsid w:val="00480BA7"/>
    <w:rsid w:val="00481F1A"/>
    <w:rsid w:val="00482A6A"/>
    <w:rsid w:val="00482B6B"/>
    <w:rsid w:val="00482D81"/>
    <w:rsid w:val="00482FD4"/>
    <w:rsid w:val="0048316B"/>
    <w:rsid w:val="00483B94"/>
    <w:rsid w:val="00483BC2"/>
    <w:rsid w:val="004845F7"/>
    <w:rsid w:val="004870D5"/>
    <w:rsid w:val="00490071"/>
    <w:rsid w:val="0049147F"/>
    <w:rsid w:val="00491C34"/>
    <w:rsid w:val="00494159"/>
    <w:rsid w:val="00494A8C"/>
    <w:rsid w:val="00497C28"/>
    <w:rsid w:val="004A2565"/>
    <w:rsid w:val="004A3813"/>
    <w:rsid w:val="004A4EC3"/>
    <w:rsid w:val="004A51B9"/>
    <w:rsid w:val="004A5545"/>
    <w:rsid w:val="004A5C20"/>
    <w:rsid w:val="004A6E5C"/>
    <w:rsid w:val="004B106B"/>
    <w:rsid w:val="004B19C7"/>
    <w:rsid w:val="004B2282"/>
    <w:rsid w:val="004B42D5"/>
    <w:rsid w:val="004B5A19"/>
    <w:rsid w:val="004B6AA9"/>
    <w:rsid w:val="004B6C23"/>
    <w:rsid w:val="004B6DCD"/>
    <w:rsid w:val="004C279B"/>
    <w:rsid w:val="004C2B60"/>
    <w:rsid w:val="004C3823"/>
    <w:rsid w:val="004C4A9E"/>
    <w:rsid w:val="004C662D"/>
    <w:rsid w:val="004C72DB"/>
    <w:rsid w:val="004D1F79"/>
    <w:rsid w:val="004D392D"/>
    <w:rsid w:val="004D7008"/>
    <w:rsid w:val="004D7F21"/>
    <w:rsid w:val="004D7F39"/>
    <w:rsid w:val="004E12D9"/>
    <w:rsid w:val="004E142A"/>
    <w:rsid w:val="004E1CB8"/>
    <w:rsid w:val="004E2739"/>
    <w:rsid w:val="004E2854"/>
    <w:rsid w:val="004E3C2D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3972"/>
    <w:rsid w:val="004F480D"/>
    <w:rsid w:val="004F564A"/>
    <w:rsid w:val="004F5874"/>
    <w:rsid w:val="005000CC"/>
    <w:rsid w:val="0050084C"/>
    <w:rsid w:val="00500EEB"/>
    <w:rsid w:val="00501069"/>
    <w:rsid w:val="00503F88"/>
    <w:rsid w:val="00503FD9"/>
    <w:rsid w:val="00504A85"/>
    <w:rsid w:val="00506180"/>
    <w:rsid w:val="00506E33"/>
    <w:rsid w:val="005077AD"/>
    <w:rsid w:val="0051080D"/>
    <w:rsid w:val="00514D83"/>
    <w:rsid w:val="00516896"/>
    <w:rsid w:val="00516943"/>
    <w:rsid w:val="005174B0"/>
    <w:rsid w:val="005174C6"/>
    <w:rsid w:val="00521F28"/>
    <w:rsid w:val="00522407"/>
    <w:rsid w:val="00522C9A"/>
    <w:rsid w:val="00523E2B"/>
    <w:rsid w:val="005241D8"/>
    <w:rsid w:val="005268E9"/>
    <w:rsid w:val="005279E0"/>
    <w:rsid w:val="00527AA5"/>
    <w:rsid w:val="00531D3B"/>
    <w:rsid w:val="0053315C"/>
    <w:rsid w:val="00535ED9"/>
    <w:rsid w:val="005360FC"/>
    <w:rsid w:val="005364EA"/>
    <w:rsid w:val="005367B1"/>
    <w:rsid w:val="00537F8B"/>
    <w:rsid w:val="00543192"/>
    <w:rsid w:val="00543C29"/>
    <w:rsid w:val="00544233"/>
    <w:rsid w:val="00544FEC"/>
    <w:rsid w:val="00546B04"/>
    <w:rsid w:val="00552309"/>
    <w:rsid w:val="00552AE9"/>
    <w:rsid w:val="00556DE6"/>
    <w:rsid w:val="00557691"/>
    <w:rsid w:val="005605E3"/>
    <w:rsid w:val="0056085B"/>
    <w:rsid w:val="00561245"/>
    <w:rsid w:val="005615F3"/>
    <w:rsid w:val="00563FE8"/>
    <w:rsid w:val="005645D7"/>
    <w:rsid w:val="0056741B"/>
    <w:rsid w:val="00571192"/>
    <w:rsid w:val="0057158B"/>
    <w:rsid w:val="00573170"/>
    <w:rsid w:val="005741D1"/>
    <w:rsid w:val="0057490A"/>
    <w:rsid w:val="00575834"/>
    <w:rsid w:val="00575BE9"/>
    <w:rsid w:val="005760BF"/>
    <w:rsid w:val="00577CE9"/>
    <w:rsid w:val="00581FFD"/>
    <w:rsid w:val="0058250F"/>
    <w:rsid w:val="00583D57"/>
    <w:rsid w:val="00586292"/>
    <w:rsid w:val="00587F40"/>
    <w:rsid w:val="005946EC"/>
    <w:rsid w:val="00594920"/>
    <w:rsid w:val="00594D99"/>
    <w:rsid w:val="00594F7A"/>
    <w:rsid w:val="00595DB0"/>
    <w:rsid w:val="00596DBC"/>
    <w:rsid w:val="00596E59"/>
    <w:rsid w:val="005A0371"/>
    <w:rsid w:val="005A14FB"/>
    <w:rsid w:val="005A2930"/>
    <w:rsid w:val="005A3474"/>
    <w:rsid w:val="005A37E5"/>
    <w:rsid w:val="005A6022"/>
    <w:rsid w:val="005B027B"/>
    <w:rsid w:val="005B10A4"/>
    <w:rsid w:val="005B1333"/>
    <w:rsid w:val="005B201A"/>
    <w:rsid w:val="005B2D3F"/>
    <w:rsid w:val="005B34EC"/>
    <w:rsid w:val="005B5F58"/>
    <w:rsid w:val="005B6A03"/>
    <w:rsid w:val="005B71F2"/>
    <w:rsid w:val="005B7220"/>
    <w:rsid w:val="005B74CC"/>
    <w:rsid w:val="005C0384"/>
    <w:rsid w:val="005C1029"/>
    <w:rsid w:val="005C2F63"/>
    <w:rsid w:val="005C3D3C"/>
    <w:rsid w:val="005C3E08"/>
    <w:rsid w:val="005C50DA"/>
    <w:rsid w:val="005C734B"/>
    <w:rsid w:val="005C7EF1"/>
    <w:rsid w:val="005D1365"/>
    <w:rsid w:val="005D15E8"/>
    <w:rsid w:val="005D6D70"/>
    <w:rsid w:val="005E26EF"/>
    <w:rsid w:val="005E2A9D"/>
    <w:rsid w:val="005E360C"/>
    <w:rsid w:val="005E4F1C"/>
    <w:rsid w:val="005E4FD2"/>
    <w:rsid w:val="005E4FDA"/>
    <w:rsid w:val="005E566D"/>
    <w:rsid w:val="005E5B82"/>
    <w:rsid w:val="005E6611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43D"/>
    <w:rsid w:val="006035F2"/>
    <w:rsid w:val="00604397"/>
    <w:rsid w:val="00606AF3"/>
    <w:rsid w:val="006075A3"/>
    <w:rsid w:val="006102C1"/>
    <w:rsid w:val="00611DC1"/>
    <w:rsid w:val="00612EDA"/>
    <w:rsid w:val="00615410"/>
    <w:rsid w:val="00615E2F"/>
    <w:rsid w:val="00615EF0"/>
    <w:rsid w:val="00616995"/>
    <w:rsid w:val="00616B59"/>
    <w:rsid w:val="00621032"/>
    <w:rsid w:val="006228B3"/>
    <w:rsid w:val="00622D93"/>
    <w:rsid w:val="00623007"/>
    <w:rsid w:val="00623235"/>
    <w:rsid w:val="00625CC7"/>
    <w:rsid w:val="0062631C"/>
    <w:rsid w:val="00626F28"/>
    <w:rsid w:val="00630268"/>
    <w:rsid w:val="006303F0"/>
    <w:rsid w:val="00630D2D"/>
    <w:rsid w:val="0063125B"/>
    <w:rsid w:val="006323DC"/>
    <w:rsid w:val="006337AA"/>
    <w:rsid w:val="00636548"/>
    <w:rsid w:val="00637C62"/>
    <w:rsid w:val="00637FB1"/>
    <w:rsid w:val="00640835"/>
    <w:rsid w:val="00641608"/>
    <w:rsid w:val="00641944"/>
    <w:rsid w:val="00641AB1"/>
    <w:rsid w:val="00641D73"/>
    <w:rsid w:val="00644643"/>
    <w:rsid w:val="0064705E"/>
    <w:rsid w:val="00647349"/>
    <w:rsid w:val="00650D71"/>
    <w:rsid w:val="00651656"/>
    <w:rsid w:val="00653EB6"/>
    <w:rsid w:val="00654EFF"/>
    <w:rsid w:val="00655E8B"/>
    <w:rsid w:val="00655FCC"/>
    <w:rsid w:val="00656235"/>
    <w:rsid w:val="00656DAB"/>
    <w:rsid w:val="00657119"/>
    <w:rsid w:val="006578A7"/>
    <w:rsid w:val="00660965"/>
    <w:rsid w:val="00661029"/>
    <w:rsid w:val="006612F6"/>
    <w:rsid w:val="00662895"/>
    <w:rsid w:val="00663350"/>
    <w:rsid w:val="00663CFB"/>
    <w:rsid w:val="00663E42"/>
    <w:rsid w:val="00664F88"/>
    <w:rsid w:val="0066518E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B14"/>
    <w:rsid w:val="0067658F"/>
    <w:rsid w:val="00676846"/>
    <w:rsid w:val="00676CD2"/>
    <w:rsid w:val="00680DD6"/>
    <w:rsid w:val="00681420"/>
    <w:rsid w:val="00683B15"/>
    <w:rsid w:val="00685CA8"/>
    <w:rsid w:val="00690086"/>
    <w:rsid w:val="0069074C"/>
    <w:rsid w:val="00691A5B"/>
    <w:rsid w:val="00695F56"/>
    <w:rsid w:val="00696574"/>
    <w:rsid w:val="00696819"/>
    <w:rsid w:val="0069714E"/>
    <w:rsid w:val="006A0421"/>
    <w:rsid w:val="006A65F6"/>
    <w:rsid w:val="006B00B4"/>
    <w:rsid w:val="006B0DB7"/>
    <w:rsid w:val="006B1250"/>
    <w:rsid w:val="006B5CA1"/>
    <w:rsid w:val="006C001C"/>
    <w:rsid w:val="006C1127"/>
    <w:rsid w:val="006C141A"/>
    <w:rsid w:val="006C184D"/>
    <w:rsid w:val="006C242D"/>
    <w:rsid w:val="006C3031"/>
    <w:rsid w:val="006C5DBB"/>
    <w:rsid w:val="006C720F"/>
    <w:rsid w:val="006C7621"/>
    <w:rsid w:val="006D0E1D"/>
    <w:rsid w:val="006D1231"/>
    <w:rsid w:val="006D14E3"/>
    <w:rsid w:val="006D1784"/>
    <w:rsid w:val="006D1FA6"/>
    <w:rsid w:val="006D47BB"/>
    <w:rsid w:val="006D6215"/>
    <w:rsid w:val="006D7B73"/>
    <w:rsid w:val="006E017B"/>
    <w:rsid w:val="006E1316"/>
    <w:rsid w:val="006E1B8F"/>
    <w:rsid w:val="006E2819"/>
    <w:rsid w:val="006E380C"/>
    <w:rsid w:val="006E550C"/>
    <w:rsid w:val="006E597F"/>
    <w:rsid w:val="006E5A5A"/>
    <w:rsid w:val="006E6DA2"/>
    <w:rsid w:val="006F0DF2"/>
    <w:rsid w:val="006F2164"/>
    <w:rsid w:val="006F39DC"/>
    <w:rsid w:val="006F41FE"/>
    <w:rsid w:val="006F4D22"/>
    <w:rsid w:val="006F5179"/>
    <w:rsid w:val="006F5511"/>
    <w:rsid w:val="006F701D"/>
    <w:rsid w:val="007018E8"/>
    <w:rsid w:val="00701C2F"/>
    <w:rsid w:val="00706043"/>
    <w:rsid w:val="00706290"/>
    <w:rsid w:val="00706412"/>
    <w:rsid w:val="00711363"/>
    <w:rsid w:val="00713358"/>
    <w:rsid w:val="007151A5"/>
    <w:rsid w:val="007165F4"/>
    <w:rsid w:val="007166AB"/>
    <w:rsid w:val="00717BAB"/>
    <w:rsid w:val="00721107"/>
    <w:rsid w:val="0072180C"/>
    <w:rsid w:val="00722545"/>
    <w:rsid w:val="00725FEC"/>
    <w:rsid w:val="007269FA"/>
    <w:rsid w:val="00730454"/>
    <w:rsid w:val="00731425"/>
    <w:rsid w:val="007316F0"/>
    <w:rsid w:val="00732F67"/>
    <w:rsid w:val="00733DBD"/>
    <w:rsid w:val="007353AD"/>
    <w:rsid w:val="00736755"/>
    <w:rsid w:val="00740533"/>
    <w:rsid w:val="007420F4"/>
    <w:rsid w:val="007433DA"/>
    <w:rsid w:val="007449EC"/>
    <w:rsid w:val="00744DB9"/>
    <w:rsid w:val="00745190"/>
    <w:rsid w:val="00745E6A"/>
    <w:rsid w:val="0074716E"/>
    <w:rsid w:val="0074724A"/>
    <w:rsid w:val="007555F0"/>
    <w:rsid w:val="007573BB"/>
    <w:rsid w:val="00761461"/>
    <w:rsid w:val="007617A2"/>
    <w:rsid w:val="00761A2C"/>
    <w:rsid w:val="00761DB8"/>
    <w:rsid w:val="007639AF"/>
    <w:rsid w:val="00763C9E"/>
    <w:rsid w:val="00764696"/>
    <w:rsid w:val="0076498E"/>
    <w:rsid w:val="00766A1A"/>
    <w:rsid w:val="00766BF9"/>
    <w:rsid w:val="00766C68"/>
    <w:rsid w:val="00766E17"/>
    <w:rsid w:val="00766EB3"/>
    <w:rsid w:val="00766F3B"/>
    <w:rsid w:val="00767D8B"/>
    <w:rsid w:val="00770881"/>
    <w:rsid w:val="007712E9"/>
    <w:rsid w:val="00771764"/>
    <w:rsid w:val="00773374"/>
    <w:rsid w:val="007736C1"/>
    <w:rsid w:val="0077411C"/>
    <w:rsid w:val="00774795"/>
    <w:rsid w:val="00775032"/>
    <w:rsid w:val="0077586E"/>
    <w:rsid w:val="0078223D"/>
    <w:rsid w:val="0078251A"/>
    <w:rsid w:val="007832B3"/>
    <w:rsid w:val="00784B78"/>
    <w:rsid w:val="00784CF6"/>
    <w:rsid w:val="007857E1"/>
    <w:rsid w:val="00785EC9"/>
    <w:rsid w:val="00790411"/>
    <w:rsid w:val="007907E4"/>
    <w:rsid w:val="0079215F"/>
    <w:rsid w:val="00792210"/>
    <w:rsid w:val="00793EFE"/>
    <w:rsid w:val="007958E6"/>
    <w:rsid w:val="00795C34"/>
    <w:rsid w:val="00796904"/>
    <w:rsid w:val="007972AB"/>
    <w:rsid w:val="007A15EF"/>
    <w:rsid w:val="007A1910"/>
    <w:rsid w:val="007A2363"/>
    <w:rsid w:val="007A28E6"/>
    <w:rsid w:val="007A30DE"/>
    <w:rsid w:val="007A38FD"/>
    <w:rsid w:val="007A56E9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B5"/>
    <w:rsid w:val="007B6FC8"/>
    <w:rsid w:val="007B7170"/>
    <w:rsid w:val="007B787B"/>
    <w:rsid w:val="007B7A20"/>
    <w:rsid w:val="007C050A"/>
    <w:rsid w:val="007C09FC"/>
    <w:rsid w:val="007C18A6"/>
    <w:rsid w:val="007C1F1D"/>
    <w:rsid w:val="007C2332"/>
    <w:rsid w:val="007C3655"/>
    <w:rsid w:val="007C41EF"/>
    <w:rsid w:val="007C47A2"/>
    <w:rsid w:val="007C69CE"/>
    <w:rsid w:val="007C7F2B"/>
    <w:rsid w:val="007D05A2"/>
    <w:rsid w:val="007D10AC"/>
    <w:rsid w:val="007D19A0"/>
    <w:rsid w:val="007D1E2C"/>
    <w:rsid w:val="007D1FD5"/>
    <w:rsid w:val="007D240A"/>
    <w:rsid w:val="007D3711"/>
    <w:rsid w:val="007D4F24"/>
    <w:rsid w:val="007D5E4F"/>
    <w:rsid w:val="007D6872"/>
    <w:rsid w:val="007D79D5"/>
    <w:rsid w:val="007D7C1A"/>
    <w:rsid w:val="007D7D5D"/>
    <w:rsid w:val="007E0DBC"/>
    <w:rsid w:val="007E13B6"/>
    <w:rsid w:val="007E3A45"/>
    <w:rsid w:val="007E53B5"/>
    <w:rsid w:val="007E695A"/>
    <w:rsid w:val="007E6AA0"/>
    <w:rsid w:val="007E72BE"/>
    <w:rsid w:val="007E73FB"/>
    <w:rsid w:val="007F0A16"/>
    <w:rsid w:val="007F0C21"/>
    <w:rsid w:val="007F1A45"/>
    <w:rsid w:val="007F393C"/>
    <w:rsid w:val="007F436B"/>
    <w:rsid w:val="007F4E34"/>
    <w:rsid w:val="007F6CC0"/>
    <w:rsid w:val="007F73CA"/>
    <w:rsid w:val="00800C29"/>
    <w:rsid w:val="008035FB"/>
    <w:rsid w:val="00803890"/>
    <w:rsid w:val="008041FF"/>
    <w:rsid w:val="008064FE"/>
    <w:rsid w:val="00806704"/>
    <w:rsid w:val="00807283"/>
    <w:rsid w:val="0081091A"/>
    <w:rsid w:val="00811E30"/>
    <w:rsid w:val="00811FE8"/>
    <w:rsid w:val="00815DB8"/>
    <w:rsid w:val="00817614"/>
    <w:rsid w:val="00817776"/>
    <w:rsid w:val="0082001A"/>
    <w:rsid w:val="00820C84"/>
    <w:rsid w:val="00821448"/>
    <w:rsid w:val="0082234A"/>
    <w:rsid w:val="0082307B"/>
    <w:rsid w:val="00824BEC"/>
    <w:rsid w:val="00825585"/>
    <w:rsid w:val="00825607"/>
    <w:rsid w:val="008270B8"/>
    <w:rsid w:val="0082733C"/>
    <w:rsid w:val="00832259"/>
    <w:rsid w:val="00832BAC"/>
    <w:rsid w:val="00835A9C"/>
    <w:rsid w:val="00835E45"/>
    <w:rsid w:val="008365AA"/>
    <w:rsid w:val="0083742E"/>
    <w:rsid w:val="00837D09"/>
    <w:rsid w:val="0084059A"/>
    <w:rsid w:val="00841188"/>
    <w:rsid w:val="008415E6"/>
    <w:rsid w:val="00844090"/>
    <w:rsid w:val="0084487B"/>
    <w:rsid w:val="00845A1B"/>
    <w:rsid w:val="00845A53"/>
    <w:rsid w:val="008468C6"/>
    <w:rsid w:val="008469D2"/>
    <w:rsid w:val="00847574"/>
    <w:rsid w:val="008514A6"/>
    <w:rsid w:val="0085254E"/>
    <w:rsid w:val="00852FED"/>
    <w:rsid w:val="008534C9"/>
    <w:rsid w:val="0085377D"/>
    <w:rsid w:val="008552A3"/>
    <w:rsid w:val="008554C7"/>
    <w:rsid w:val="00855E90"/>
    <w:rsid w:val="00856C64"/>
    <w:rsid w:val="008579D6"/>
    <w:rsid w:val="00857EA0"/>
    <w:rsid w:val="00860FC4"/>
    <w:rsid w:val="00861577"/>
    <w:rsid w:val="008625C1"/>
    <w:rsid w:val="00862BF0"/>
    <w:rsid w:val="00862D08"/>
    <w:rsid w:val="00863913"/>
    <w:rsid w:val="008653DB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12AE"/>
    <w:rsid w:val="00882584"/>
    <w:rsid w:val="00882981"/>
    <w:rsid w:val="008829AB"/>
    <w:rsid w:val="0088333C"/>
    <w:rsid w:val="00883DCF"/>
    <w:rsid w:val="00884C77"/>
    <w:rsid w:val="0088590D"/>
    <w:rsid w:val="00887687"/>
    <w:rsid w:val="008878D9"/>
    <w:rsid w:val="00887A54"/>
    <w:rsid w:val="00890C42"/>
    <w:rsid w:val="008911C9"/>
    <w:rsid w:val="00891A27"/>
    <w:rsid w:val="00891E81"/>
    <w:rsid w:val="008920E1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2F93"/>
    <w:rsid w:val="008A3772"/>
    <w:rsid w:val="008A48D6"/>
    <w:rsid w:val="008A6670"/>
    <w:rsid w:val="008A6B10"/>
    <w:rsid w:val="008A7C37"/>
    <w:rsid w:val="008B04F5"/>
    <w:rsid w:val="008B068C"/>
    <w:rsid w:val="008B2C1B"/>
    <w:rsid w:val="008B40AF"/>
    <w:rsid w:val="008B600F"/>
    <w:rsid w:val="008B6D80"/>
    <w:rsid w:val="008C1D2A"/>
    <w:rsid w:val="008C35B2"/>
    <w:rsid w:val="008C3CC9"/>
    <w:rsid w:val="008C63E7"/>
    <w:rsid w:val="008C7453"/>
    <w:rsid w:val="008D01AE"/>
    <w:rsid w:val="008D0245"/>
    <w:rsid w:val="008D2BB3"/>
    <w:rsid w:val="008D3003"/>
    <w:rsid w:val="008D37B7"/>
    <w:rsid w:val="008D4DBE"/>
    <w:rsid w:val="008D7030"/>
    <w:rsid w:val="008D72B6"/>
    <w:rsid w:val="008D7983"/>
    <w:rsid w:val="008E1847"/>
    <w:rsid w:val="008E34F6"/>
    <w:rsid w:val="008E5CF0"/>
    <w:rsid w:val="008E7A1E"/>
    <w:rsid w:val="008F03EA"/>
    <w:rsid w:val="008F17E1"/>
    <w:rsid w:val="008F1939"/>
    <w:rsid w:val="008F1C9B"/>
    <w:rsid w:val="008F3ADB"/>
    <w:rsid w:val="008F3D75"/>
    <w:rsid w:val="008F49F8"/>
    <w:rsid w:val="008F75E9"/>
    <w:rsid w:val="008F7B91"/>
    <w:rsid w:val="008F7E81"/>
    <w:rsid w:val="009016FB"/>
    <w:rsid w:val="00901A94"/>
    <w:rsid w:val="009027D3"/>
    <w:rsid w:val="00902946"/>
    <w:rsid w:val="00903F1E"/>
    <w:rsid w:val="00904A69"/>
    <w:rsid w:val="009210B9"/>
    <w:rsid w:val="00923A6B"/>
    <w:rsid w:val="00923C8E"/>
    <w:rsid w:val="00923FAC"/>
    <w:rsid w:val="0092569F"/>
    <w:rsid w:val="009259C1"/>
    <w:rsid w:val="009301F2"/>
    <w:rsid w:val="00930555"/>
    <w:rsid w:val="00930F2D"/>
    <w:rsid w:val="00931B92"/>
    <w:rsid w:val="00931ED8"/>
    <w:rsid w:val="009346A1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0DB"/>
    <w:rsid w:val="00945B90"/>
    <w:rsid w:val="00946041"/>
    <w:rsid w:val="0094737A"/>
    <w:rsid w:val="00950FBF"/>
    <w:rsid w:val="00952DF0"/>
    <w:rsid w:val="009556C9"/>
    <w:rsid w:val="00955F70"/>
    <w:rsid w:val="009567C3"/>
    <w:rsid w:val="00957B3F"/>
    <w:rsid w:val="00960AAF"/>
    <w:rsid w:val="00962857"/>
    <w:rsid w:val="00963140"/>
    <w:rsid w:val="0096411B"/>
    <w:rsid w:val="009647D2"/>
    <w:rsid w:val="00964BE2"/>
    <w:rsid w:val="00965321"/>
    <w:rsid w:val="009663E6"/>
    <w:rsid w:val="0096730B"/>
    <w:rsid w:val="0096783D"/>
    <w:rsid w:val="0097153A"/>
    <w:rsid w:val="00971622"/>
    <w:rsid w:val="009741B2"/>
    <w:rsid w:val="0097496C"/>
    <w:rsid w:val="0097693E"/>
    <w:rsid w:val="00976960"/>
    <w:rsid w:val="00980819"/>
    <w:rsid w:val="00986DDB"/>
    <w:rsid w:val="009870C3"/>
    <w:rsid w:val="00987E41"/>
    <w:rsid w:val="00990CAD"/>
    <w:rsid w:val="00990FBF"/>
    <w:rsid w:val="00991A9C"/>
    <w:rsid w:val="00993C69"/>
    <w:rsid w:val="00994AA9"/>
    <w:rsid w:val="00996C93"/>
    <w:rsid w:val="00997367"/>
    <w:rsid w:val="00997D79"/>
    <w:rsid w:val="009A0474"/>
    <w:rsid w:val="009A0554"/>
    <w:rsid w:val="009A1927"/>
    <w:rsid w:val="009A35A7"/>
    <w:rsid w:val="009A4D66"/>
    <w:rsid w:val="009A6557"/>
    <w:rsid w:val="009A69B5"/>
    <w:rsid w:val="009A6A56"/>
    <w:rsid w:val="009A70A8"/>
    <w:rsid w:val="009B035B"/>
    <w:rsid w:val="009B09D0"/>
    <w:rsid w:val="009B0AD3"/>
    <w:rsid w:val="009B18AE"/>
    <w:rsid w:val="009B23BB"/>
    <w:rsid w:val="009B3EE0"/>
    <w:rsid w:val="009B41AD"/>
    <w:rsid w:val="009B433B"/>
    <w:rsid w:val="009B4790"/>
    <w:rsid w:val="009B58B5"/>
    <w:rsid w:val="009B7DC9"/>
    <w:rsid w:val="009C0862"/>
    <w:rsid w:val="009C0EF2"/>
    <w:rsid w:val="009C11AF"/>
    <w:rsid w:val="009C26C6"/>
    <w:rsid w:val="009C298C"/>
    <w:rsid w:val="009C39F6"/>
    <w:rsid w:val="009C4750"/>
    <w:rsid w:val="009C48B2"/>
    <w:rsid w:val="009D0248"/>
    <w:rsid w:val="009D0286"/>
    <w:rsid w:val="009D1465"/>
    <w:rsid w:val="009D2FC8"/>
    <w:rsid w:val="009D3C4D"/>
    <w:rsid w:val="009D47B2"/>
    <w:rsid w:val="009D4DF0"/>
    <w:rsid w:val="009D52E6"/>
    <w:rsid w:val="009D54B8"/>
    <w:rsid w:val="009D66A7"/>
    <w:rsid w:val="009D710A"/>
    <w:rsid w:val="009D7E43"/>
    <w:rsid w:val="009E0A6D"/>
    <w:rsid w:val="009E16ED"/>
    <w:rsid w:val="009E302E"/>
    <w:rsid w:val="009E4BD3"/>
    <w:rsid w:val="009E551B"/>
    <w:rsid w:val="009E6AD4"/>
    <w:rsid w:val="009F5D74"/>
    <w:rsid w:val="009F6E81"/>
    <w:rsid w:val="009F7E71"/>
    <w:rsid w:val="00A010B6"/>
    <w:rsid w:val="00A017E5"/>
    <w:rsid w:val="00A01D2B"/>
    <w:rsid w:val="00A022C8"/>
    <w:rsid w:val="00A0276A"/>
    <w:rsid w:val="00A02AAD"/>
    <w:rsid w:val="00A02D79"/>
    <w:rsid w:val="00A04CD5"/>
    <w:rsid w:val="00A06382"/>
    <w:rsid w:val="00A07898"/>
    <w:rsid w:val="00A12816"/>
    <w:rsid w:val="00A128D1"/>
    <w:rsid w:val="00A13170"/>
    <w:rsid w:val="00A15AF8"/>
    <w:rsid w:val="00A179AD"/>
    <w:rsid w:val="00A20C9E"/>
    <w:rsid w:val="00A23525"/>
    <w:rsid w:val="00A2363D"/>
    <w:rsid w:val="00A2506A"/>
    <w:rsid w:val="00A2570C"/>
    <w:rsid w:val="00A2641C"/>
    <w:rsid w:val="00A27121"/>
    <w:rsid w:val="00A278C0"/>
    <w:rsid w:val="00A27908"/>
    <w:rsid w:val="00A302A5"/>
    <w:rsid w:val="00A302D6"/>
    <w:rsid w:val="00A31A22"/>
    <w:rsid w:val="00A325CD"/>
    <w:rsid w:val="00A329D4"/>
    <w:rsid w:val="00A337A9"/>
    <w:rsid w:val="00A33823"/>
    <w:rsid w:val="00A356D9"/>
    <w:rsid w:val="00A3596C"/>
    <w:rsid w:val="00A36341"/>
    <w:rsid w:val="00A366DA"/>
    <w:rsid w:val="00A36B4B"/>
    <w:rsid w:val="00A37BB1"/>
    <w:rsid w:val="00A40631"/>
    <w:rsid w:val="00A408DD"/>
    <w:rsid w:val="00A40B0D"/>
    <w:rsid w:val="00A42E24"/>
    <w:rsid w:val="00A4549B"/>
    <w:rsid w:val="00A507AD"/>
    <w:rsid w:val="00A5208F"/>
    <w:rsid w:val="00A53361"/>
    <w:rsid w:val="00A53841"/>
    <w:rsid w:val="00A54122"/>
    <w:rsid w:val="00A546FE"/>
    <w:rsid w:val="00A60113"/>
    <w:rsid w:val="00A60D80"/>
    <w:rsid w:val="00A613A5"/>
    <w:rsid w:val="00A62D62"/>
    <w:rsid w:val="00A63141"/>
    <w:rsid w:val="00A6367C"/>
    <w:rsid w:val="00A64AFF"/>
    <w:rsid w:val="00A65BBF"/>
    <w:rsid w:val="00A669B3"/>
    <w:rsid w:val="00A67227"/>
    <w:rsid w:val="00A70F42"/>
    <w:rsid w:val="00A7361A"/>
    <w:rsid w:val="00A73FB6"/>
    <w:rsid w:val="00A74612"/>
    <w:rsid w:val="00A747F7"/>
    <w:rsid w:val="00A7535C"/>
    <w:rsid w:val="00A75C7E"/>
    <w:rsid w:val="00A777DF"/>
    <w:rsid w:val="00A77E2B"/>
    <w:rsid w:val="00A77F1A"/>
    <w:rsid w:val="00A804FA"/>
    <w:rsid w:val="00A808E7"/>
    <w:rsid w:val="00A81410"/>
    <w:rsid w:val="00A81E6F"/>
    <w:rsid w:val="00A82285"/>
    <w:rsid w:val="00A8230F"/>
    <w:rsid w:val="00A8360E"/>
    <w:rsid w:val="00A847E8"/>
    <w:rsid w:val="00A8604E"/>
    <w:rsid w:val="00A86129"/>
    <w:rsid w:val="00A86A2D"/>
    <w:rsid w:val="00A906C1"/>
    <w:rsid w:val="00A90C9E"/>
    <w:rsid w:val="00A91761"/>
    <w:rsid w:val="00A93034"/>
    <w:rsid w:val="00A93249"/>
    <w:rsid w:val="00A949D8"/>
    <w:rsid w:val="00A94F1A"/>
    <w:rsid w:val="00A95343"/>
    <w:rsid w:val="00A97EDD"/>
    <w:rsid w:val="00AA0CC3"/>
    <w:rsid w:val="00AA1A83"/>
    <w:rsid w:val="00AA217B"/>
    <w:rsid w:val="00AA2234"/>
    <w:rsid w:val="00AA35B5"/>
    <w:rsid w:val="00AA4A38"/>
    <w:rsid w:val="00AA5749"/>
    <w:rsid w:val="00AA6530"/>
    <w:rsid w:val="00AA6C3B"/>
    <w:rsid w:val="00AA7E57"/>
    <w:rsid w:val="00AB29CC"/>
    <w:rsid w:val="00AB34ED"/>
    <w:rsid w:val="00AB4059"/>
    <w:rsid w:val="00AB5EF6"/>
    <w:rsid w:val="00AB67E3"/>
    <w:rsid w:val="00AC2F29"/>
    <w:rsid w:val="00AC5547"/>
    <w:rsid w:val="00AC5554"/>
    <w:rsid w:val="00AC768B"/>
    <w:rsid w:val="00AD051A"/>
    <w:rsid w:val="00AD2587"/>
    <w:rsid w:val="00AD2F95"/>
    <w:rsid w:val="00AD4164"/>
    <w:rsid w:val="00AD6724"/>
    <w:rsid w:val="00AD7C4F"/>
    <w:rsid w:val="00AE0704"/>
    <w:rsid w:val="00AE0B73"/>
    <w:rsid w:val="00AE1141"/>
    <w:rsid w:val="00AE128F"/>
    <w:rsid w:val="00AE14DF"/>
    <w:rsid w:val="00AE26F7"/>
    <w:rsid w:val="00AE2990"/>
    <w:rsid w:val="00AE432E"/>
    <w:rsid w:val="00AE545D"/>
    <w:rsid w:val="00AE600D"/>
    <w:rsid w:val="00AE6402"/>
    <w:rsid w:val="00AF39EC"/>
    <w:rsid w:val="00AF4000"/>
    <w:rsid w:val="00AF4AE6"/>
    <w:rsid w:val="00AF5C23"/>
    <w:rsid w:val="00AF73A7"/>
    <w:rsid w:val="00AF7A08"/>
    <w:rsid w:val="00B01C3A"/>
    <w:rsid w:val="00B04651"/>
    <w:rsid w:val="00B05332"/>
    <w:rsid w:val="00B05798"/>
    <w:rsid w:val="00B063C0"/>
    <w:rsid w:val="00B06680"/>
    <w:rsid w:val="00B079FE"/>
    <w:rsid w:val="00B10E6C"/>
    <w:rsid w:val="00B12C4E"/>
    <w:rsid w:val="00B14456"/>
    <w:rsid w:val="00B150F9"/>
    <w:rsid w:val="00B15FD1"/>
    <w:rsid w:val="00B21688"/>
    <w:rsid w:val="00B21839"/>
    <w:rsid w:val="00B219B9"/>
    <w:rsid w:val="00B24579"/>
    <w:rsid w:val="00B252F1"/>
    <w:rsid w:val="00B2706F"/>
    <w:rsid w:val="00B31841"/>
    <w:rsid w:val="00B31C43"/>
    <w:rsid w:val="00B328DB"/>
    <w:rsid w:val="00B3399A"/>
    <w:rsid w:val="00B33FB5"/>
    <w:rsid w:val="00B353F0"/>
    <w:rsid w:val="00B36F29"/>
    <w:rsid w:val="00B40305"/>
    <w:rsid w:val="00B4061F"/>
    <w:rsid w:val="00B40B9F"/>
    <w:rsid w:val="00B41A68"/>
    <w:rsid w:val="00B4379B"/>
    <w:rsid w:val="00B43C52"/>
    <w:rsid w:val="00B45CCE"/>
    <w:rsid w:val="00B47EF0"/>
    <w:rsid w:val="00B50283"/>
    <w:rsid w:val="00B507A8"/>
    <w:rsid w:val="00B509D2"/>
    <w:rsid w:val="00B52E0C"/>
    <w:rsid w:val="00B53E4B"/>
    <w:rsid w:val="00B567BF"/>
    <w:rsid w:val="00B6002E"/>
    <w:rsid w:val="00B6051F"/>
    <w:rsid w:val="00B60FA2"/>
    <w:rsid w:val="00B6461F"/>
    <w:rsid w:val="00B64BD4"/>
    <w:rsid w:val="00B67257"/>
    <w:rsid w:val="00B67F49"/>
    <w:rsid w:val="00B715FE"/>
    <w:rsid w:val="00B71BC4"/>
    <w:rsid w:val="00B72288"/>
    <w:rsid w:val="00B728A6"/>
    <w:rsid w:val="00B73ACB"/>
    <w:rsid w:val="00B73E62"/>
    <w:rsid w:val="00B74156"/>
    <w:rsid w:val="00B7420F"/>
    <w:rsid w:val="00B746BB"/>
    <w:rsid w:val="00B746C0"/>
    <w:rsid w:val="00B74CFD"/>
    <w:rsid w:val="00B74F97"/>
    <w:rsid w:val="00B759CB"/>
    <w:rsid w:val="00B75BC4"/>
    <w:rsid w:val="00B75CCC"/>
    <w:rsid w:val="00B76D6B"/>
    <w:rsid w:val="00B81DC3"/>
    <w:rsid w:val="00B8227B"/>
    <w:rsid w:val="00B84827"/>
    <w:rsid w:val="00B84AF0"/>
    <w:rsid w:val="00B84C2D"/>
    <w:rsid w:val="00B85280"/>
    <w:rsid w:val="00B85D7B"/>
    <w:rsid w:val="00B865AF"/>
    <w:rsid w:val="00B870F5"/>
    <w:rsid w:val="00B91CBF"/>
    <w:rsid w:val="00B92432"/>
    <w:rsid w:val="00B93A79"/>
    <w:rsid w:val="00B93FAA"/>
    <w:rsid w:val="00B94186"/>
    <w:rsid w:val="00B9647E"/>
    <w:rsid w:val="00B97038"/>
    <w:rsid w:val="00B973F0"/>
    <w:rsid w:val="00BA0539"/>
    <w:rsid w:val="00BA0747"/>
    <w:rsid w:val="00BA1359"/>
    <w:rsid w:val="00BA4C07"/>
    <w:rsid w:val="00BA6547"/>
    <w:rsid w:val="00BA6A8F"/>
    <w:rsid w:val="00BA790F"/>
    <w:rsid w:val="00BB15CE"/>
    <w:rsid w:val="00BB2C57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0F"/>
    <w:rsid w:val="00BD1EDD"/>
    <w:rsid w:val="00BD2384"/>
    <w:rsid w:val="00BD4356"/>
    <w:rsid w:val="00BD4A5F"/>
    <w:rsid w:val="00BD4FEB"/>
    <w:rsid w:val="00BD6ECB"/>
    <w:rsid w:val="00BD774C"/>
    <w:rsid w:val="00BD77C5"/>
    <w:rsid w:val="00BD7AC1"/>
    <w:rsid w:val="00BD7DA9"/>
    <w:rsid w:val="00BE03D4"/>
    <w:rsid w:val="00BE0C70"/>
    <w:rsid w:val="00BE27D6"/>
    <w:rsid w:val="00BE2817"/>
    <w:rsid w:val="00BE399F"/>
    <w:rsid w:val="00BE3C38"/>
    <w:rsid w:val="00BE4739"/>
    <w:rsid w:val="00BE53E4"/>
    <w:rsid w:val="00BE69F8"/>
    <w:rsid w:val="00BE6A0B"/>
    <w:rsid w:val="00BE6C0C"/>
    <w:rsid w:val="00BE75DE"/>
    <w:rsid w:val="00BF0F27"/>
    <w:rsid w:val="00BF2424"/>
    <w:rsid w:val="00BF447F"/>
    <w:rsid w:val="00BF4E1C"/>
    <w:rsid w:val="00C020BD"/>
    <w:rsid w:val="00C03BBD"/>
    <w:rsid w:val="00C06561"/>
    <w:rsid w:val="00C06EC4"/>
    <w:rsid w:val="00C100A1"/>
    <w:rsid w:val="00C109B3"/>
    <w:rsid w:val="00C120BC"/>
    <w:rsid w:val="00C12805"/>
    <w:rsid w:val="00C13995"/>
    <w:rsid w:val="00C16B94"/>
    <w:rsid w:val="00C16BDF"/>
    <w:rsid w:val="00C1709F"/>
    <w:rsid w:val="00C22BCA"/>
    <w:rsid w:val="00C26C52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392A"/>
    <w:rsid w:val="00C44B87"/>
    <w:rsid w:val="00C479B5"/>
    <w:rsid w:val="00C47BA6"/>
    <w:rsid w:val="00C47BE9"/>
    <w:rsid w:val="00C50B3E"/>
    <w:rsid w:val="00C516B3"/>
    <w:rsid w:val="00C51860"/>
    <w:rsid w:val="00C52C85"/>
    <w:rsid w:val="00C5526D"/>
    <w:rsid w:val="00C562CF"/>
    <w:rsid w:val="00C56A57"/>
    <w:rsid w:val="00C56E0A"/>
    <w:rsid w:val="00C5774F"/>
    <w:rsid w:val="00C60191"/>
    <w:rsid w:val="00C6070A"/>
    <w:rsid w:val="00C6151A"/>
    <w:rsid w:val="00C615AC"/>
    <w:rsid w:val="00C621E0"/>
    <w:rsid w:val="00C63534"/>
    <w:rsid w:val="00C63D2B"/>
    <w:rsid w:val="00C63F4A"/>
    <w:rsid w:val="00C6422F"/>
    <w:rsid w:val="00C646C7"/>
    <w:rsid w:val="00C64EF8"/>
    <w:rsid w:val="00C6626F"/>
    <w:rsid w:val="00C663A4"/>
    <w:rsid w:val="00C66D87"/>
    <w:rsid w:val="00C66F4B"/>
    <w:rsid w:val="00C67E1C"/>
    <w:rsid w:val="00C67F7B"/>
    <w:rsid w:val="00C725C8"/>
    <w:rsid w:val="00C74AE0"/>
    <w:rsid w:val="00C759B2"/>
    <w:rsid w:val="00C767F5"/>
    <w:rsid w:val="00C76A2C"/>
    <w:rsid w:val="00C77C54"/>
    <w:rsid w:val="00C80541"/>
    <w:rsid w:val="00C80E5D"/>
    <w:rsid w:val="00C811EB"/>
    <w:rsid w:val="00C81784"/>
    <w:rsid w:val="00C817EC"/>
    <w:rsid w:val="00C832DB"/>
    <w:rsid w:val="00C83575"/>
    <w:rsid w:val="00C876AB"/>
    <w:rsid w:val="00C87E72"/>
    <w:rsid w:val="00C900B8"/>
    <w:rsid w:val="00C905DE"/>
    <w:rsid w:val="00C915B6"/>
    <w:rsid w:val="00C91E5B"/>
    <w:rsid w:val="00C94AF2"/>
    <w:rsid w:val="00C95187"/>
    <w:rsid w:val="00C95E05"/>
    <w:rsid w:val="00C95EA9"/>
    <w:rsid w:val="00C96950"/>
    <w:rsid w:val="00C9717D"/>
    <w:rsid w:val="00CA0A10"/>
    <w:rsid w:val="00CA0A1E"/>
    <w:rsid w:val="00CA1B44"/>
    <w:rsid w:val="00CA20F6"/>
    <w:rsid w:val="00CA2825"/>
    <w:rsid w:val="00CA36AB"/>
    <w:rsid w:val="00CA544E"/>
    <w:rsid w:val="00CA69F5"/>
    <w:rsid w:val="00CA739F"/>
    <w:rsid w:val="00CA7BFB"/>
    <w:rsid w:val="00CB1BFC"/>
    <w:rsid w:val="00CB1D6D"/>
    <w:rsid w:val="00CB262F"/>
    <w:rsid w:val="00CB307D"/>
    <w:rsid w:val="00CB3CE5"/>
    <w:rsid w:val="00CB445A"/>
    <w:rsid w:val="00CB73B4"/>
    <w:rsid w:val="00CC01A6"/>
    <w:rsid w:val="00CC0602"/>
    <w:rsid w:val="00CC0A24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99A"/>
    <w:rsid w:val="00CD5F2C"/>
    <w:rsid w:val="00CD70F0"/>
    <w:rsid w:val="00CD7C5B"/>
    <w:rsid w:val="00CD7F3F"/>
    <w:rsid w:val="00CE02F9"/>
    <w:rsid w:val="00CE07F2"/>
    <w:rsid w:val="00CE1C21"/>
    <w:rsid w:val="00CE1C7F"/>
    <w:rsid w:val="00CE265F"/>
    <w:rsid w:val="00CE2BEE"/>
    <w:rsid w:val="00CE2C34"/>
    <w:rsid w:val="00CE55E9"/>
    <w:rsid w:val="00CE79D4"/>
    <w:rsid w:val="00CF09B0"/>
    <w:rsid w:val="00CF13C1"/>
    <w:rsid w:val="00CF2CF2"/>
    <w:rsid w:val="00CF3E99"/>
    <w:rsid w:val="00CF74B0"/>
    <w:rsid w:val="00D01062"/>
    <w:rsid w:val="00D018E1"/>
    <w:rsid w:val="00D01CB7"/>
    <w:rsid w:val="00D03EC3"/>
    <w:rsid w:val="00D041D4"/>
    <w:rsid w:val="00D04315"/>
    <w:rsid w:val="00D058A6"/>
    <w:rsid w:val="00D06801"/>
    <w:rsid w:val="00D11F5F"/>
    <w:rsid w:val="00D13723"/>
    <w:rsid w:val="00D15096"/>
    <w:rsid w:val="00D15C2A"/>
    <w:rsid w:val="00D15C96"/>
    <w:rsid w:val="00D17CF2"/>
    <w:rsid w:val="00D20914"/>
    <w:rsid w:val="00D26D82"/>
    <w:rsid w:val="00D26E9A"/>
    <w:rsid w:val="00D278B3"/>
    <w:rsid w:val="00D27DAA"/>
    <w:rsid w:val="00D31025"/>
    <w:rsid w:val="00D331B0"/>
    <w:rsid w:val="00D338AB"/>
    <w:rsid w:val="00D347B5"/>
    <w:rsid w:val="00D355A7"/>
    <w:rsid w:val="00D35963"/>
    <w:rsid w:val="00D359AF"/>
    <w:rsid w:val="00D36F5F"/>
    <w:rsid w:val="00D42B35"/>
    <w:rsid w:val="00D43C74"/>
    <w:rsid w:val="00D44EEC"/>
    <w:rsid w:val="00D459E9"/>
    <w:rsid w:val="00D46B32"/>
    <w:rsid w:val="00D46ECB"/>
    <w:rsid w:val="00D47795"/>
    <w:rsid w:val="00D479A0"/>
    <w:rsid w:val="00D47BE9"/>
    <w:rsid w:val="00D51010"/>
    <w:rsid w:val="00D511BC"/>
    <w:rsid w:val="00D5227D"/>
    <w:rsid w:val="00D53158"/>
    <w:rsid w:val="00D54232"/>
    <w:rsid w:val="00D546B6"/>
    <w:rsid w:val="00D5729A"/>
    <w:rsid w:val="00D57708"/>
    <w:rsid w:val="00D57A1E"/>
    <w:rsid w:val="00D60AC7"/>
    <w:rsid w:val="00D6112C"/>
    <w:rsid w:val="00D616D9"/>
    <w:rsid w:val="00D61A98"/>
    <w:rsid w:val="00D622FE"/>
    <w:rsid w:val="00D629DE"/>
    <w:rsid w:val="00D64002"/>
    <w:rsid w:val="00D649EA"/>
    <w:rsid w:val="00D64C97"/>
    <w:rsid w:val="00D650C9"/>
    <w:rsid w:val="00D652F2"/>
    <w:rsid w:val="00D65EE2"/>
    <w:rsid w:val="00D67D79"/>
    <w:rsid w:val="00D71B82"/>
    <w:rsid w:val="00D747EB"/>
    <w:rsid w:val="00D758CF"/>
    <w:rsid w:val="00D760AC"/>
    <w:rsid w:val="00D76E5B"/>
    <w:rsid w:val="00D8007A"/>
    <w:rsid w:val="00D803CB"/>
    <w:rsid w:val="00D83EA6"/>
    <w:rsid w:val="00D83F75"/>
    <w:rsid w:val="00D855F0"/>
    <w:rsid w:val="00D856BD"/>
    <w:rsid w:val="00D85769"/>
    <w:rsid w:val="00D87081"/>
    <w:rsid w:val="00D87517"/>
    <w:rsid w:val="00D92C36"/>
    <w:rsid w:val="00D9449F"/>
    <w:rsid w:val="00D94E78"/>
    <w:rsid w:val="00D953F1"/>
    <w:rsid w:val="00D962B1"/>
    <w:rsid w:val="00D96975"/>
    <w:rsid w:val="00D96AC1"/>
    <w:rsid w:val="00D96C12"/>
    <w:rsid w:val="00D96F1A"/>
    <w:rsid w:val="00D9748B"/>
    <w:rsid w:val="00D9764B"/>
    <w:rsid w:val="00DA1367"/>
    <w:rsid w:val="00DA13DA"/>
    <w:rsid w:val="00DA1447"/>
    <w:rsid w:val="00DA3141"/>
    <w:rsid w:val="00DA37AE"/>
    <w:rsid w:val="00DA3DBD"/>
    <w:rsid w:val="00DA6F4B"/>
    <w:rsid w:val="00DA718A"/>
    <w:rsid w:val="00DA7309"/>
    <w:rsid w:val="00DA7341"/>
    <w:rsid w:val="00DA7C8E"/>
    <w:rsid w:val="00DB263E"/>
    <w:rsid w:val="00DB28FA"/>
    <w:rsid w:val="00DB454B"/>
    <w:rsid w:val="00DB5304"/>
    <w:rsid w:val="00DB5C5A"/>
    <w:rsid w:val="00DB6E6D"/>
    <w:rsid w:val="00DB7B99"/>
    <w:rsid w:val="00DB7D12"/>
    <w:rsid w:val="00DC07F5"/>
    <w:rsid w:val="00DC2061"/>
    <w:rsid w:val="00DC26C5"/>
    <w:rsid w:val="00DC2BA6"/>
    <w:rsid w:val="00DC493F"/>
    <w:rsid w:val="00DC4C9C"/>
    <w:rsid w:val="00DC5625"/>
    <w:rsid w:val="00DC5E70"/>
    <w:rsid w:val="00DC6E7D"/>
    <w:rsid w:val="00DC6F57"/>
    <w:rsid w:val="00DC7B9B"/>
    <w:rsid w:val="00DD195F"/>
    <w:rsid w:val="00DD3422"/>
    <w:rsid w:val="00DD58BA"/>
    <w:rsid w:val="00DE0659"/>
    <w:rsid w:val="00DE15F1"/>
    <w:rsid w:val="00DE405F"/>
    <w:rsid w:val="00DE430B"/>
    <w:rsid w:val="00DE4698"/>
    <w:rsid w:val="00DE593A"/>
    <w:rsid w:val="00DE6EB2"/>
    <w:rsid w:val="00DE7D83"/>
    <w:rsid w:val="00DF03EE"/>
    <w:rsid w:val="00DF0F83"/>
    <w:rsid w:val="00DF5257"/>
    <w:rsid w:val="00DF5962"/>
    <w:rsid w:val="00DF66F7"/>
    <w:rsid w:val="00DF72B9"/>
    <w:rsid w:val="00E00A48"/>
    <w:rsid w:val="00E015F1"/>
    <w:rsid w:val="00E02711"/>
    <w:rsid w:val="00E0543F"/>
    <w:rsid w:val="00E07B21"/>
    <w:rsid w:val="00E10104"/>
    <w:rsid w:val="00E1049F"/>
    <w:rsid w:val="00E12238"/>
    <w:rsid w:val="00E12321"/>
    <w:rsid w:val="00E12EB1"/>
    <w:rsid w:val="00E13831"/>
    <w:rsid w:val="00E13FE5"/>
    <w:rsid w:val="00E14A74"/>
    <w:rsid w:val="00E150E1"/>
    <w:rsid w:val="00E16708"/>
    <w:rsid w:val="00E16CD4"/>
    <w:rsid w:val="00E17635"/>
    <w:rsid w:val="00E207C1"/>
    <w:rsid w:val="00E220F5"/>
    <w:rsid w:val="00E222B7"/>
    <w:rsid w:val="00E23BCD"/>
    <w:rsid w:val="00E244FE"/>
    <w:rsid w:val="00E25002"/>
    <w:rsid w:val="00E25DCE"/>
    <w:rsid w:val="00E26577"/>
    <w:rsid w:val="00E27CE3"/>
    <w:rsid w:val="00E30B24"/>
    <w:rsid w:val="00E31B23"/>
    <w:rsid w:val="00E31B91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47614"/>
    <w:rsid w:val="00E5082C"/>
    <w:rsid w:val="00E5196B"/>
    <w:rsid w:val="00E51F20"/>
    <w:rsid w:val="00E52769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ABC"/>
    <w:rsid w:val="00E65C27"/>
    <w:rsid w:val="00E70BA4"/>
    <w:rsid w:val="00E713F6"/>
    <w:rsid w:val="00E71DE3"/>
    <w:rsid w:val="00E72061"/>
    <w:rsid w:val="00E74E3D"/>
    <w:rsid w:val="00E83031"/>
    <w:rsid w:val="00E83F41"/>
    <w:rsid w:val="00E8426C"/>
    <w:rsid w:val="00E87160"/>
    <w:rsid w:val="00E87E01"/>
    <w:rsid w:val="00E91478"/>
    <w:rsid w:val="00E91A36"/>
    <w:rsid w:val="00E91B9C"/>
    <w:rsid w:val="00E9241E"/>
    <w:rsid w:val="00E933C2"/>
    <w:rsid w:val="00E93DE8"/>
    <w:rsid w:val="00E946EE"/>
    <w:rsid w:val="00E96E83"/>
    <w:rsid w:val="00EA01A7"/>
    <w:rsid w:val="00EA3AC9"/>
    <w:rsid w:val="00EB14DD"/>
    <w:rsid w:val="00EB3431"/>
    <w:rsid w:val="00EB4C53"/>
    <w:rsid w:val="00EB6219"/>
    <w:rsid w:val="00EB63BD"/>
    <w:rsid w:val="00EB7107"/>
    <w:rsid w:val="00EC014E"/>
    <w:rsid w:val="00EC05AB"/>
    <w:rsid w:val="00EC063A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0CB"/>
    <w:rsid w:val="00ED68CD"/>
    <w:rsid w:val="00ED6974"/>
    <w:rsid w:val="00ED71BF"/>
    <w:rsid w:val="00EE10D4"/>
    <w:rsid w:val="00EE1791"/>
    <w:rsid w:val="00EE489A"/>
    <w:rsid w:val="00EE4E4B"/>
    <w:rsid w:val="00EE5577"/>
    <w:rsid w:val="00EE5EBF"/>
    <w:rsid w:val="00EF006F"/>
    <w:rsid w:val="00EF2282"/>
    <w:rsid w:val="00EF3A94"/>
    <w:rsid w:val="00EF4975"/>
    <w:rsid w:val="00EF4C75"/>
    <w:rsid w:val="00EF5F92"/>
    <w:rsid w:val="00EF6456"/>
    <w:rsid w:val="00EF68FA"/>
    <w:rsid w:val="00EF72B9"/>
    <w:rsid w:val="00F00386"/>
    <w:rsid w:val="00F00C8B"/>
    <w:rsid w:val="00F01248"/>
    <w:rsid w:val="00F040F2"/>
    <w:rsid w:val="00F06567"/>
    <w:rsid w:val="00F07A5F"/>
    <w:rsid w:val="00F104D2"/>
    <w:rsid w:val="00F1087C"/>
    <w:rsid w:val="00F12A38"/>
    <w:rsid w:val="00F12DF2"/>
    <w:rsid w:val="00F14702"/>
    <w:rsid w:val="00F14F28"/>
    <w:rsid w:val="00F156F4"/>
    <w:rsid w:val="00F2140F"/>
    <w:rsid w:val="00F2456D"/>
    <w:rsid w:val="00F257DF"/>
    <w:rsid w:val="00F27094"/>
    <w:rsid w:val="00F31754"/>
    <w:rsid w:val="00F32DD9"/>
    <w:rsid w:val="00F34D72"/>
    <w:rsid w:val="00F35086"/>
    <w:rsid w:val="00F368C3"/>
    <w:rsid w:val="00F36F0F"/>
    <w:rsid w:val="00F40008"/>
    <w:rsid w:val="00F4017B"/>
    <w:rsid w:val="00F42062"/>
    <w:rsid w:val="00F425FF"/>
    <w:rsid w:val="00F43035"/>
    <w:rsid w:val="00F433C2"/>
    <w:rsid w:val="00F43639"/>
    <w:rsid w:val="00F4371C"/>
    <w:rsid w:val="00F43A04"/>
    <w:rsid w:val="00F454F0"/>
    <w:rsid w:val="00F4600F"/>
    <w:rsid w:val="00F47C8E"/>
    <w:rsid w:val="00F514EE"/>
    <w:rsid w:val="00F5185B"/>
    <w:rsid w:val="00F520E1"/>
    <w:rsid w:val="00F53CE5"/>
    <w:rsid w:val="00F53ED2"/>
    <w:rsid w:val="00F5508E"/>
    <w:rsid w:val="00F55E8B"/>
    <w:rsid w:val="00F572F7"/>
    <w:rsid w:val="00F57A62"/>
    <w:rsid w:val="00F60CEA"/>
    <w:rsid w:val="00F61AEA"/>
    <w:rsid w:val="00F629D3"/>
    <w:rsid w:val="00F64184"/>
    <w:rsid w:val="00F64BD8"/>
    <w:rsid w:val="00F65EF3"/>
    <w:rsid w:val="00F66515"/>
    <w:rsid w:val="00F66BA4"/>
    <w:rsid w:val="00F7071F"/>
    <w:rsid w:val="00F70A52"/>
    <w:rsid w:val="00F70E08"/>
    <w:rsid w:val="00F724BB"/>
    <w:rsid w:val="00F725DD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5D28"/>
    <w:rsid w:val="00F8750C"/>
    <w:rsid w:val="00F90064"/>
    <w:rsid w:val="00F90736"/>
    <w:rsid w:val="00F9227A"/>
    <w:rsid w:val="00F94566"/>
    <w:rsid w:val="00F95DE6"/>
    <w:rsid w:val="00F9652D"/>
    <w:rsid w:val="00F96A6A"/>
    <w:rsid w:val="00FA1FFC"/>
    <w:rsid w:val="00FA41C4"/>
    <w:rsid w:val="00FA4464"/>
    <w:rsid w:val="00FA5BDA"/>
    <w:rsid w:val="00FA6503"/>
    <w:rsid w:val="00FA6BE7"/>
    <w:rsid w:val="00FA7580"/>
    <w:rsid w:val="00FB0B60"/>
    <w:rsid w:val="00FB1355"/>
    <w:rsid w:val="00FB15AA"/>
    <w:rsid w:val="00FB19B0"/>
    <w:rsid w:val="00FB2050"/>
    <w:rsid w:val="00FB27CB"/>
    <w:rsid w:val="00FB3F96"/>
    <w:rsid w:val="00FB4625"/>
    <w:rsid w:val="00FB4D42"/>
    <w:rsid w:val="00FB5A09"/>
    <w:rsid w:val="00FB69A7"/>
    <w:rsid w:val="00FB7629"/>
    <w:rsid w:val="00FC1934"/>
    <w:rsid w:val="00FC4BA4"/>
    <w:rsid w:val="00FC4FEE"/>
    <w:rsid w:val="00FC5039"/>
    <w:rsid w:val="00FC61C9"/>
    <w:rsid w:val="00FC66B2"/>
    <w:rsid w:val="00FC6793"/>
    <w:rsid w:val="00FC74F8"/>
    <w:rsid w:val="00FC7C25"/>
    <w:rsid w:val="00FD09AF"/>
    <w:rsid w:val="00FD1B13"/>
    <w:rsid w:val="00FD4A70"/>
    <w:rsid w:val="00FD5A57"/>
    <w:rsid w:val="00FD6397"/>
    <w:rsid w:val="00FD6FC7"/>
    <w:rsid w:val="00FE097C"/>
    <w:rsid w:val="00FE0AE3"/>
    <w:rsid w:val="00FE26C8"/>
    <w:rsid w:val="00FE32BA"/>
    <w:rsid w:val="00FE4744"/>
    <w:rsid w:val="00FE4A7D"/>
    <w:rsid w:val="00FE5ACC"/>
    <w:rsid w:val="00FE61EA"/>
    <w:rsid w:val="00FE75B7"/>
    <w:rsid w:val="00FE7621"/>
    <w:rsid w:val="00FE7F69"/>
    <w:rsid w:val="00FF042A"/>
    <w:rsid w:val="00FF0E32"/>
    <w:rsid w:val="00FF130B"/>
    <w:rsid w:val="00FF1B5F"/>
    <w:rsid w:val="00FF2835"/>
    <w:rsid w:val="00FF3DCD"/>
    <w:rsid w:val="00FF46F5"/>
    <w:rsid w:val="00FF4D65"/>
    <w:rsid w:val="00FF6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90AE2-CC95-4C59-8CAF-570C7470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uiPriority w:val="99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link w:val="ConsPlusNormal0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11">
    <w:name w:val="Абзац списка1"/>
    <w:basedOn w:val="a"/>
    <w:rsid w:val="00121744"/>
    <w:pPr>
      <w:suppressAutoHyphens/>
      <w:ind w:left="720"/>
    </w:pPr>
    <w:rPr>
      <w:lang w:eastAsia="zh-CN"/>
    </w:rPr>
  </w:style>
  <w:style w:type="paragraph" w:customStyle="1" w:styleId="ConsPlusCell">
    <w:name w:val="ConsPlusCell"/>
    <w:rsid w:val="00121744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1"/>
      <w:lang w:eastAsia="ru-RU"/>
    </w:rPr>
  </w:style>
  <w:style w:type="paragraph" w:styleId="af5">
    <w:name w:val="No Spacing"/>
    <w:uiPriority w:val="1"/>
    <w:qFormat/>
    <w:rsid w:val="003F04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f6">
    <w:name w:val="Table Grid"/>
    <w:basedOn w:val="a1"/>
    <w:uiPriority w:val="59"/>
    <w:rsid w:val="003A1A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474A41"/>
    <w:rPr>
      <w:rFonts w:eastAsia="Arial"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4A41"/>
    <w:pPr>
      <w:widowControl w:val="0"/>
      <w:shd w:val="clear" w:color="auto" w:fill="FFFFFF"/>
      <w:spacing w:after="240" w:line="253" w:lineRule="exact"/>
      <w:jc w:val="both"/>
    </w:pPr>
    <w:rPr>
      <w:rFonts w:asciiTheme="minorHAnsi" w:eastAsia="Arial" w:hAnsiTheme="minorHAnsi" w:cstheme="minorBidi"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474A41"/>
    <w:rPr>
      <w:rFonts w:eastAsia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4A41"/>
    <w:pPr>
      <w:widowControl w:val="0"/>
      <w:shd w:val="clear" w:color="auto" w:fill="FFFFFF"/>
      <w:spacing w:before="240" w:line="257" w:lineRule="exact"/>
      <w:jc w:val="both"/>
    </w:pPr>
    <w:rPr>
      <w:rFonts w:asciiTheme="minorHAnsi" w:eastAsia="Arial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FF6A17"/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C09A7-7611-4E7D-A978-960FD0263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16944</TotalTime>
  <Pages>4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678</cp:revision>
  <cp:lastPrinted>2025-12-03T06:21:00Z</cp:lastPrinted>
  <dcterms:created xsi:type="dcterms:W3CDTF">2023-11-22T03:23:00Z</dcterms:created>
  <dcterms:modified xsi:type="dcterms:W3CDTF">2025-12-03T06:25:00Z</dcterms:modified>
</cp:coreProperties>
</file>